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8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8BDC058" w14:textId="77777777" w:rsidR="00A12E1C" w:rsidRPr="00430794" w:rsidRDefault="00A12E1C" w:rsidP="00DD4CC7">
      <w:pPr>
        <w:pStyle w:val="Style1"/>
        <w:ind w:left="5669"/>
        <w:contextualSpacing/>
        <w:outlineLvl w:val="0"/>
        <w:rPr>
          <w:color w:val="000000" w:themeColor="text1"/>
          <w:szCs w:val="24"/>
        </w:rPr>
      </w:pPr>
      <w:r w:rsidRPr="00430794">
        <w:rPr>
          <w:color w:val="000000" w:themeColor="text1"/>
          <w:szCs w:val="24"/>
        </w:rPr>
        <w:t>УТВЕРЖДЕН</w:t>
      </w:r>
    </w:p>
    <w:p w14:paraId="0288D13B" w14:textId="77777777" w:rsidR="00A12E1C" w:rsidRPr="00430794" w:rsidRDefault="00A12E1C" w:rsidP="00E379B7">
      <w:pPr>
        <w:pStyle w:val="Style1"/>
        <w:ind w:left="5669"/>
        <w:contextualSpacing/>
        <w:rPr>
          <w:color w:val="000000" w:themeColor="text1"/>
          <w:szCs w:val="24"/>
        </w:rPr>
      </w:pPr>
      <w:r w:rsidRPr="00430794">
        <w:rPr>
          <w:color w:val="000000" w:themeColor="text1"/>
          <w:szCs w:val="24"/>
        </w:rPr>
        <w:t xml:space="preserve">приказом Министерства </w:t>
      </w:r>
    </w:p>
    <w:p w14:paraId="55CF6F11" w14:textId="77777777" w:rsidR="00A12E1C" w:rsidRPr="00430794" w:rsidRDefault="00A12E1C" w:rsidP="00E379B7">
      <w:pPr>
        <w:pStyle w:val="Style1"/>
        <w:ind w:left="5669"/>
        <w:contextualSpacing/>
        <w:rPr>
          <w:color w:val="000000" w:themeColor="text1"/>
          <w:szCs w:val="24"/>
        </w:rPr>
      </w:pPr>
      <w:r w:rsidRPr="00430794">
        <w:rPr>
          <w:color w:val="000000" w:themeColor="text1"/>
          <w:szCs w:val="24"/>
        </w:rPr>
        <w:t>труда и социальной защиты Российской Федерации</w:t>
      </w:r>
    </w:p>
    <w:p w14:paraId="11E4C695" w14:textId="77777777" w:rsidR="00A12E1C" w:rsidRPr="00430794" w:rsidRDefault="00D2705F" w:rsidP="00E379B7">
      <w:pPr>
        <w:pStyle w:val="Style1"/>
        <w:ind w:left="5669"/>
        <w:contextualSpacing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от «18» июня</w:t>
      </w:r>
      <w:r w:rsidR="00DD4CC7" w:rsidRPr="00430794">
        <w:rPr>
          <w:color w:val="000000" w:themeColor="text1"/>
          <w:szCs w:val="24"/>
        </w:rPr>
        <w:t xml:space="preserve"> </w:t>
      </w:r>
      <w:r w:rsidR="00A12E1C" w:rsidRPr="00430794">
        <w:rPr>
          <w:color w:val="000000" w:themeColor="text1"/>
          <w:szCs w:val="24"/>
        </w:rPr>
        <w:t>20</w:t>
      </w:r>
      <w:r w:rsidR="006116B0">
        <w:rPr>
          <w:color w:val="000000" w:themeColor="text1"/>
          <w:szCs w:val="24"/>
        </w:rPr>
        <w:t>20</w:t>
      </w:r>
      <w:r>
        <w:rPr>
          <w:color w:val="000000" w:themeColor="text1"/>
          <w:szCs w:val="24"/>
        </w:rPr>
        <w:t xml:space="preserve"> г. № 352н</w:t>
      </w:r>
    </w:p>
    <w:p w14:paraId="10A2FFB9" w14:textId="77777777" w:rsidR="00A12E1C" w:rsidRPr="00430794" w:rsidRDefault="00A12E1C" w:rsidP="00D72C0D">
      <w:pPr>
        <w:tabs>
          <w:tab w:val="left" w:pos="3180"/>
        </w:tabs>
        <w:ind w:left="5670"/>
        <w:contextualSpacing/>
        <w:jc w:val="center"/>
        <w:rPr>
          <w:rFonts w:cs="Times New Roman"/>
          <w:color w:val="000000" w:themeColor="text1"/>
          <w:szCs w:val="24"/>
        </w:rPr>
      </w:pPr>
    </w:p>
    <w:p w14:paraId="58391B85" w14:textId="77777777" w:rsidR="00A12E1C" w:rsidRPr="00430794" w:rsidRDefault="00A12E1C" w:rsidP="00DD4CC7">
      <w:pPr>
        <w:pStyle w:val="Style2"/>
        <w:contextualSpacing/>
        <w:outlineLvl w:val="0"/>
        <w:rPr>
          <w:color w:val="000000" w:themeColor="text1"/>
          <w:szCs w:val="52"/>
          <w:u w:val="single"/>
        </w:rPr>
      </w:pPr>
      <w:r w:rsidRPr="00430794">
        <w:rPr>
          <w:color w:val="000000" w:themeColor="text1"/>
          <w:szCs w:val="52"/>
        </w:rPr>
        <w:t>ПРОФЕССИОНАЛЬНЫЙ СТАНДАРТ</w:t>
      </w:r>
    </w:p>
    <w:p w14:paraId="21E1A9D1" w14:textId="77777777" w:rsidR="00001976" w:rsidRPr="00430794" w:rsidRDefault="00001976" w:rsidP="00DD4CC7">
      <w:pPr>
        <w:pStyle w:val="aff1"/>
        <w:jc w:val="center"/>
        <w:outlineLvl w:val="0"/>
        <w:rPr>
          <w:rFonts w:cs="Times New Roman"/>
          <w:b/>
          <w:color w:val="000000" w:themeColor="text1"/>
          <w:sz w:val="28"/>
          <w:szCs w:val="28"/>
        </w:rPr>
      </w:pPr>
      <w:r w:rsidRPr="00430794">
        <w:rPr>
          <w:rFonts w:cs="Times New Roman"/>
          <w:b/>
          <w:color w:val="000000" w:themeColor="text1"/>
          <w:sz w:val="28"/>
          <w:szCs w:val="28"/>
        </w:rPr>
        <w:t>Специалист по реабилитационной работе в социальной сфере</w:t>
      </w:r>
    </w:p>
    <w:p w14:paraId="693C6B00" w14:textId="77777777" w:rsidR="00001976" w:rsidRPr="00430794" w:rsidRDefault="00001976" w:rsidP="00001976">
      <w:pPr>
        <w:pStyle w:val="aff1"/>
        <w:rPr>
          <w:rFonts w:cs="Times New Roman"/>
          <w:b/>
          <w:color w:val="000000" w:themeColor="text1"/>
          <w:szCs w:val="24"/>
        </w:rPr>
      </w:pPr>
    </w:p>
    <w:tbl>
      <w:tblPr>
        <w:tblW w:w="1112" w:type="pct"/>
        <w:jc w:val="righ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7"/>
      </w:tblGrid>
      <w:tr w:rsidR="00443654" w:rsidRPr="00430794" w14:paraId="68DE71DE" w14:textId="77777777" w:rsidTr="00443654">
        <w:trPr>
          <w:trHeight w:val="399"/>
          <w:jc w:val="right"/>
        </w:trPr>
        <w:tc>
          <w:tcPr>
            <w:tcW w:w="50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DE1C20E" w14:textId="77777777" w:rsidR="00443654" w:rsidRPr="00EE45C7" w:rsidRDefault="00EE45C7" w:rsidP="00EE45C7">
            <w:pPr>
              <w:jc w:val="center"/>
              <w:rPr>
                <w:rFonts w:cs="Times New Roman"/>
                <w:iCs/>
                <w:color w:val="000000" w:themeColor="text1"/>
                <w:szCs w:val="24"/>
              </w:rPr>
            </w:pPr>
            <w:r w:rsidRPr="00EE45C7">
              <w:rPr>
                <w:rFonts w:cs="Times New Roman"/>
                <w:iCs/>
                <w:color w:val="000000" w:themeColor="text1"/>
                <w:szCs w:val="24"/>
              </w:rPr>
              <w:t>11</w:t>
            </w:r>
          </w:p>
        </w:tc>
      </w:tr>
      <w:tr w:rsidR="00443654" w:rsidRPr="00430794" w14:paraId="36DD58BE" w14:textId="77777777" w:rsidTr="00443654">
        <w:trPr>
          <w:trHeight w:val="399"/>
          <w:jc w:val="right"/>
        </w:trPr>
        <w:tc>
          <w:tcPr>
            <w:tcW w:w="5000" w:type="pct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14:paraId="38C3493C" w14:textId="77777777" w:rsidR="00443654" w:rsidRPr="00430794" w:rsidRDefault="00443654" w:rsidP="00443654">
            <w:pPr>
              <w:jc w:val="center"/>
              <w:rPr>
                <w:rFonts w:cs="Times New Roman"/>
                <w:color w:val="000000" w:themeColor="text1"/>
                <w:sz w:val="20"/>
                <w:szCs w:val="24"/>
                <w:vertAlign w:val="superscript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</w:t>
            </w:r>
          </w:p>
        </w:tc>
      </w:tr>
    </w:tbl>
    <w:p w14:paraId="64A2319C" w14:textId="77777777" w:rsidR="00A12E1C" w:rsidRPr="00430794" w:rsidRDefault="00A12E1C" w:rsidP="00D72C0D">
      <w:pPr>
        <w:pStyle w:val="PSTOCHEADER"/>
        <w:contextualSpacing/>
        <w:rPr>
          <w:color w:val="000000" w:themeColor="text1"/>
          <w:szCs w:val="24"/>
        </w:rPr>
      </w:pPr>
      <w:r w:rsidRPr="00430794">
        <w:rPr>
          <w:color w:val="000000" w:themeColor="text1"/>
          <w:szCs w:val="24"/>
        </w:rPr>
        <w:t>Содержание</w:t>
      </w:r>
    </w:p>
    <w:p w14:paraId="3D561D8A" w14:textId="77777777" w:rsidR="00411C9F" w:rsidRPr="00430794" w:rsidRDefault="00F3641B" w:rsidP="00F45A9E">
      <w:pPr>
        <w:pStyle w:val="1f0"/>
        <w:jc w:val="both"/>
        <w:rPr>
          <w:rFonts w:asciiTheme="minorHAnsi" w:eastAsiaTheme="minorEastAsia" w:hAnsiTheme="minorHAnsi" w:cstheme="minorBidi"/>
          <w:noProof/>
          <w:sz w:val="22"/>
        </w:rPr>
      </w:pPr>
      <w:r w:rsidRPr="00430794">
        <w:rPr>
          <w:color w:val="000000" w:themeColor="text1"/>
          <w:szCs w:val="24"/>
        </w:rPr>
        <w:fldChar w:fldCharType="begin"/>
      </w:r>
      <w:r w:rsidR="00A12E1C" w:rsidRPr="00430794">
        <w:rPr>
          <w:color w:val="000000" w:themeColor="text1"/>
          <w:szCs w:val="24"/>
        </w:rPr>
        <w:instrText xml:space="preserve"> TOC \h \z \t "Level1;1;Level2;2" </w:instrText>
      </w:r>
      <w:r w:rsidRPr="00430794">
        <w:rPr>
          <w:color w:val="000000" w:themeColor="text1"/>
          <w:szCs w:val="24"/>
        </w:rPr>
        <w:fldChar w:fldCharType="separate"/>
      </w:r>
      <w:hyperlink w:anchor="_Toc535253319" w:history="1">
        <w:r w:rsidR="00411C9F" w:rsidRPr="00430794">
          <w:rPr>
            <w:rStyle w:val="af"/>
            <w:noProof/>
          </w:rPr>
          <w:t>I. Общие сведения</w:t>
        </w:r>
        <w:r w:rsidR="00411C9F" w:rsidRPr="00430794">
          <w:rPr>
            <w:noProof/>
            <w:webHidden/>
          </w:rPr>
          <w:tab/>
        </w:r>
        <w:r w:rsidRPr="00430794">
          <w:rPr>
            <w:noProof/>
            <w:webHidden/>
          </w:rPr>
          <w:fldChar w:fldCharType="begin"/>
        </w:r>
        <w:r w:rsidR="00411C9F" w:rsidRPr="00430794">
          <w:rPr>
            <w:noProof/>
            <w:webHidden/>
          </w:rPr>
          <w:instrText xml:space="preserve"> PAGEREF _Toc535253319 \h </w:instrText>
        </w:r>
        <w:r w:rsidRPr="00430794">
          <w:rPr>
            <w:noProof/>
            <w:webHidden/>
          </w:rPr>
        </w:r>
        <w:r w:rsidRPr="00430794">
          <w:rPr>
            <w:noProof/>
            <w:webHidden/>
          </w:rPr>
          <w:fldChar w:fldCharType="separate"/>
        </w:r>
        <w:r w:rsidR="00861B94">
          <w:rPr>
            <w:noProof/>
            <w:webHidden/>
          </w:rPr>
          <w:t>1</w:t>
        </w:r>
        <w:r w:rsidRPr="00430794">
          <w:rPr>
            <w:noProof/>
            <w:webHidden/>
          </w:rPr>
          <w:fldChar w:fldCharType="end"/>
        </w:r>
      </w:hyperlink>
    </w:p>
    <w:p w14:paraId="2BB8183E" w14:textId="77777777" w:rsidR="00411C9F" w:rsidRPr="00430794" w:rsidRDefault="00D1180A" w:rsidP="00F45A9E">
      <w:pPr>
        <w:pStyle w:val="1f0"/>
        <w:jc w:val="both"/>
        <w:rPr>
          <w:rFonts w:asciiTheme="minorHAnsi" w:eastAsiaTheme="minorEastAsia" w:hAnsiTheme="minorHAnsi" w:cstheme="minorBidi"/>
          <w:noProof/>
          <w:sz w:val="22"/>
        </w:rPr>
      </w:pPr>
      <w:hyperlink w:anchor="_Toc535253320" w:history="1">
        <w:r w:rsidR="00411C9F" w:rsidRPr="00430794">
          <w:rPr>
            <w:rStyle w:val="af"/>
            <w:noProof/>
          </w:rPr>
          <w:t>II. Описание трудовых функций, входящих в профессиональный стандарт (функциональная карта вида профессиональной деятельности)</w:t>
        </w:r>
        <w:r w:rsidR="00411C9F" w:rsidRPr="00430794">
          <w:rPr>
            <w:noProof/>
            <w:webHidden/>
          </w:rPr>
          <w:tab/>
        </w:r>
        <w:r w:rsidR="00F3641B" w:rsidRPr="00430794">
          <w:rPr>
            <w:noProof/>
            <w:webHidden/>
          </w:rPr>
          <w:fldChar w:fldCharType="begin"/>
        </w:r>
        <w:r w:rsidR="00411C9F" w:rsidRPr="00430794">
          <w:rPr>
            <w:noProof/>
            <w:webHidden/>
          </w:rPr>
          <w:instrText xml:space="preserve"> PAGEREF _Toc535253320 \h </w:instrText>
        </w:r>
        <w:r w:rsidR="00F3641B" w:rsidRPr="00430794">
          <w:rPr>
            <w:noProof/>
            <w:webHidden/>
          </w:rPr>
        </w:r>
        <w:r w:rsidR="00F3641B" w:rsidRPr="00430794">
          <w:rPr>
            <w:noProof/>
            <w:webHidden/>
          </w:rPr>
          <w:fldChar w:fldCharType="separate"/>
        </w:r>
        <w:r w:rsidR="00861B94">
          <w:rPr>
            <w:noProof/>
            <w:webHidden/>
          </w:rPr>
          <w:t>2</w:t>
        </w:r>
        <w:r w:rsidR="00F3641B" w:rsidRPr="00430794">
          <w:rPr>
            <w:noProof/>
            <w:webHidden/>
          </w:rPr>
          <w:fldChar w:fldCharType="end"/>
        </w:r>
      </w:hyperlink>
    </w:p>
    <w:p w14:paraId="5086C595" w14:textId="77777777" w:rsidR="00411C9F" w:rsidRPr="00430794" w:rsidRDefault="00D1180A" w:rsidP="00F45A9E">
      <w:pPr>
        <w:pStyle w:val="1f0"/>
        <w:jc w:val="both"/>
        <w:rPr>
          <w:rFonts w:asciiTheme="minorHAnsi" w:eastAsiaTheme="minorEastAsia" w:hAnsiTheme="minorHAnsi" w:cstheme="minorBidi"/>
          <w:noProof/>
          <w:sz w:val="22"/>
        </w:rPr>
      </w:pPr>
      <w:hyperlink w:anchor="_Toc535253321" w:history="1">
        <w:r w:rsidR="00411C9F" w:rsidRPr="00430794">
          <w:rPr>
            <w:rStyle w:val="af"/>
            <w:noProof/>
          </w:rPr>
          <w:t>III. Характеристика обобщенных трудовых функций</w:t>
        </w:r>
        <w:r w:rsidR="00411C9F" w:rsidRPr="00430794">
          <w:rPr>
            <w:noProof/>
            <w:webHidden/>
          </w:rPr>
          <w:tab/>
        </w:r>
        <w:r w:rsidR="00F3641B" w:rsidRPr="00430794">
          <w:rPr>
            <w:noProof/>
            <w:webHidden/>
          </w:rPr>
          <w:fldChar w:fldCharType="begin"/>
        </w:r>
        <w:r w:rsidR="00411C9F" w:rsidRPr="00430794">
          <w:rPr>
            <w:noProof/>
            <w:webHidden/>
          </w:rPr>
          <w:instrText xml:space="preserve"> PAGEREF _Toc535253321 \h </w:instrText>
        </w:r>
        <w:r w:rsidR="00F3641B" w:rsidRPr="00430794">
          <w:rPr>
            <w:noProof/>
            <w:webHidden/>
          </w:rPr>
        </w:r>
        <w:r w:rsidR="00F3641B" w:rsidRPr="00430794">
          <w:rPr>
            <w:noProof/>
            <w:webHidden/>
          </w:rPr>
          <w:fldChar w:fldCharType="separate"/>
        </w:r>
        <w:r w:rsidR="00861B94">
          <w:rPr>
            <w:noProof/>
            <w:webHidden/>
          </w:rPr>
          <w:t>3</w:t>
        </w:r>
        <w:r w:rsidR="00F3641B" w:rsidRPr="00430794">
          <w:rPr>
            <w:noProof/>
            <w:webHidden/>
          </w:rPr>
          <w:fldChar w:fldCharType="end"/>
        </w:r>
      </w:hyperlink>
    </w:p>
    <w:p w14:paraId="5D56D4C5" w14:textId="77777777" w:rsidR="00411C9F" w:rsidRPr="00430794" w:rsidRDefault="00D1180A" w:rsidP="00F45A9E">
      <w:pPr>
        <w:pStyle w:val="22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2"/>
          <w:lang w:eastAsia="ru-RU"/>
        </w:rPr>
      </w:pPr>
      <w:hyperlink w:anchor="_Toc535253322" w:history="1">
        <w:r w:rsidR="00411C9F" w:rsidRPr="00430794">
          <w:rPr>
            <w:rStyle w:val="af"/>
            <w:noProof/>
          </w:rPr>
          <w:t>3.1. Обобщенная трудовая функция «</w:t>
        </w:r>
        <w:r w:rsidR="00411C9F" w:rsidRPr="00430794">
          <w:rPr>
            <w:noProof/>
            <w:color w:val="000000" w:themeColor="text1"/>
            <w:szCs w:val="24"/>
          </w:rPr>
          <w:t>Комплексное обеспечение социальной реабилитации и абилитации»</w:t>
        </w:r>
        <w:r w:rsidR="00411C9F" w:rsidRPr="00430794">
          <w:rPr>
            <w:noProof/>
            <w:webHidden/>
          </w:rPr>
          <w:tab/>
        </w:r>
        <w:r w:rsidR="00F3641B" w:rsidRPr="00430794">
          <w:rPr>
            <w:noProof/>
            <w:webHidden/>
          </w:rPr>
          <w:fldChar w:fldCharType="begin"/>
        </w:r>
        <w:r w:rsidR="00411C9F" w:rsidRPr="00430794">
          <w:rPr>
            <w:noProof/>
            <w:webHidden/>
          </w:rPr>
          <w:instrText xml:space="preserve"> PAGEREF _Toc535253322 \h </w:instrText>
        </w:r>
        <w:r w:rsidR="00F3641B" w:rsidRPr="00430794">
          <w:rPr>
            <w:noProof/>
            <w:webHidden/>
          </w:rPr>
        </w:r>
        <w:r w:rsidR="00F3641B" w:rsidRPr="00430794">
          <w:rPr>
            <w:noProof/>
            <w:webHidden/>
          </w:rPr>
          <w:fldChar w:fldCharType="separate"/>
        </w:r>
        <w:r w:rsidR="00861B94">
          <w:rPr>
            <w:noProof/>
            <w:webHidden/>
          </w:rPr>
          <w:t>3</w:t>
        </w:r>
        <w:r w:rsidR="00F3641B" w:rsidRPr="00430794">
          <w:rPr>
            <w:noProof/>
            <w:webHidden/>
          </w:rPr>
          <w:fldChar w:fldCharType="end"/>
        </w:r>
      </w:hyperlink>
    </w:p>
    <w:p w14:paraId="672D7C21" w14:textId="77777777" w:rsidR="00411C9F" w:rsidRPr="00430794" w:rsidRDefault="00D1180A" w:rsidP="00F45A9E">
      <w:pPr>
        <w:pStyle w:val="22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2"/>
          <w:lang w:eastAsia="ru-RU"/>
        </w:rPr>
      </w:pPr>
      <w:hyperlink w:anchor="_Toc535253323" w:history="1">
        <w:r w:rsidR="00411C9F" w:rsidRPr="00430794">
          <w:rPr>
            <w:rStyle w:val="af"/>
            <w:noProof/>
          </w:rPr>
          <w:t>3.2. Обобщенная трудовая функция</w:t>
        </w:r>
        <w:r w:rsidR="00411C9F" w:rsidRPr="00430794">
          <w:rPr>
            <w:noProof/>
            <w:color w:val="000000" w:themeColor="text1"/>
            <w:szCs w:val="24"/>
          </w:rPr>
          <w:t xml:space="preserve"> «Организация деятельности по социальной реабилитации и абилитации»</w:t>
        </w:r>
        <w:r w:rsidR="00411C9F" w:rsidRPr="00430794">
          <w:rPr>
            <w:noProof/>
            <w:webHidden/>
          </w:rPr>
          <w:tab/>
        </w:r>
        <w:r w:rsidR="00F3641B" w:rsidRPr="00430794">
          <w:rPr>
            <w:noProof/>
            <w:webHidden/>
          </w:rPr>
          <w:fldChar w:fldCharType="begin"/>
        </w:r>
        <w:r w:rsidR="00411C9F" w:rsidRPr="00430794">
          <w:rPr>
            <w:noProof/>
            <w:webHidden/>
          </w:rPr>
          <w:instrText xml:space="preserve"> PAGEREF _Toc535253323 \h </w:instrText>
        </w:r>
        <w:r w:rsidR="00F3641B" w:rsidRPr="00430794">
          <w:rPr>
            <w:noProof/>
            <w:webHidden/>
          </w:rPr>
        </w:r>
        <w:r w:rsidR="00F3641B" w:rsidRPr="00430794">
          <w:rPr>
            <w:noProof/>
            <w:webHidden/>
          </w:rPr>
          <w:fldChar w:fldCharType="separate"/>
        </w:r>
        <w:r w:rsidR="00861B94">
          <w:rPr>
            <w:noProof/>
            <w:webHidden/>
          </w:rPr>
          <w:t>15</w:t>
        </w:r>
        <w:r w:rsidR="00F3641B" w:rsidRPr="00430794">
          <w:rPr>
            <w:noProof/>
            <w:webHidden/>
          </w:rPr>
          <w:fldChar w:fldCharType="end"/>
        </w:r>
      </w:hyperlink>
    </w:p>
    <w:p w14:paraId="56FFF3C6" w14:textId="77777777" w:rsidR="00411C9F" w:rsidRPr="00430794" w:rsidRDefault="00D1180A" w:rsidP="00F45A9E">
      <w:pPr>
        <w:pStyle w:val="1f0"/>
        <w:jc w:val="both"/>
        <w:rPr>
          <w:rFonts w:asciiTheme="minorHAnsi" w:eastAsiaTheme="minorEastAsia" w:hAnsiTheme="minorHAnsi" w:cstheme="minorBidi"/>
          <w:noProof/>
          <w:sz w:val="22"/>
        </w:rPr>
      </w:pPr>
      <w:hyperlink w:anchor="_Toc535253324" w:history="1">
        <w:r w:rsidR="00411C9F" w:rsidRPr="00430794">
          <w:rPr>
            <w:rStyle w:val="af"/>
            <w:noProof/>
          </w:rPr>
          <w:t>IV. Сведения об организациях – разработчиках профессионального стандарта</w:t>
        </w:r>
        <w:r w:rsidR="00411C9F" w:rsidRPr="00430794">
          <w:rPr>
            <w:noProof/>
            <w:webHidden/>
          </w:rPr>
          <w:tab/>
        </w:r>
        <w:r w:rsidR="00F3641B" w:rsidRPr="00430794">
          <w:rPr>
            <w:noProof/>
            <w:webHidden/>
          </w:rPr>
          <w:fldChar w:fldCharType="begin"/>
        </w:r>
        <w:r w:rsidR="00411C9F" w:rsidRPr="00430794">
          <w:rPr>
            <w:noProof/>
            <w:webHidden/>
          </w:rPr>
          <w:instrText xml:space="preserve"> PAGEREF _Toc535253324 \h </w:instrText>
        </w:r>
        <w:r w:rsidR="00F3641B" w:rsidRPr="00430794">
          <w:rPr>
            <w:noProof/>
            <w:webHidden/>
          </w:rPr>
        </w:r>
        <w:r w:rsidR="00F3641B" w:rsidRPr="00430794">
          <w:rPr>
            <w:noProof/>
            <w:webHidden/>
          </w:rPr>
          <w:fldChar w:fldCharType="separate"/>
        </w:r>
        <w:r w:rsidR="00861B94">
          <w:rPr>
            <w:noProof/>
            <w:webHidden/>
          </w:rPr>
          <w:t>22</w:t>
        </w:r>
        <w:r w:rsidR="00F3641B" w:rsidRPr="00430794">
          <w:rPr>
            <w:noProof/>
            <w:webHidden/>
          </w:rPr>
          <w:fldChar w:fldCharType="end"/>
        </w:r>
      </w:hyperlink>
    </w:p>
    <w:p w14:paraId="3437E173" w14:textId="77777777" w:rsidR="00A12E1C" w:rsidRPr="00430794" w:rsidRDefault="00F3641B" w:rsidP="00F45A9E">
      <w:pPr>
        <w:contextualSpacing/>
        <w:jc w:val="both"/>
        <w:rPr>
          <w:rFonts w:cs="Times New Roman"/>
          <w:b/>
          <w:bCs/>
          <w:color w:val="000000" w:themeColor="text1"/>
          <w:szCs w:val="24"/>
        </w:rPr>
      </w:pPr>
      <w:r w:rsidRPr="00430794">
        <w:rPr>
          <w:rFonts w:cs="Times New Roman"/>
          <w:color w:val="000000" w:themeColor="text1"/>
          <w:szCs w:val="24"/>
        </w:rPr>
        <w:fldChar w:fldCharType="end"/>
      </w:r>
    </w:p>
    <w:p w14:paraId="5ED0CF8B" w14:textId="77777777" w:rsidR="00A12E1C" w:rsidRPr="00430794" w:rsidRDefault="00411C9F" w:rsidP="00DD4CC7">
      <w:pPr>
        <w:pStyle w:val="Level1"/>
        <w:contextualSpacing/>
        <w:outlineLvl w:val="0"/>
        <w:rPr>
          <w:color w:val="000000" w:themeColor="text1"/>
          <w:szCs w:val="24"/>
          <w:lang w:val="ru-RU"/>
        </w:rPr>
      </w:pPr>
      <w:bookmarkStart w:id="0" w:name="_Toc535253319"/>
      <w:r w:rsidRPr="00430794">
        <w:rPr>
          <w:color w:val="000000" w:themeColor="text1"/>
          <w:szCs w:val="24"/>
          <w:lang w:val="ru-RU"/>
        </w:rPr>
        <w:t xml:space="preserve">I. </w:t>
      </w:r>
      <w:r w:rsidR="00A12E1C" w:rsidRPr="00430794">
        <w:rPr>
          <w:color w:val="000000" w:themeColor="text1"/>
          <w:szCs w:val="24"/>
          <w:lang w:val="ru-RU"/>
        </w:rPr>
        <w:t>Общие сведения</w:t>
      </w:r>
      <w:bookmarkEnd w:id="0"/>
    </w:p>
    <w:p w14:paraId="0BB6EE60" w14:textId="77777777" w:rsidR="00E379B7" w:rsidRPr="00430794" w:rsidRDefault="00E379B7" w:rsidP="00E379B7">
      <w:pPr>
        <w:pStyle w:val="Level1"/>
        <w:contextualSpacing/>
        <w:rPr>
          <w:color w:val="000000" w:themeColor="text1"/>
          <w:sz w:val="24"/>
          <w:szCs w:val="24"/>
          <w:lang w:val="ru-RU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8954"/>
        <w:gridCol w:w="275"/>
        <w:gridCol w:w="971"/>
      </w:tblGrid>
      <w:tr w:rsidR="00A12E1C" w:rsidRPr="00430794" w14:paraId="2C5E421E" w14:textId="77777777" w:rsidTr="00EE45C7">
        <w:tc>
          <w:tcPr>
            <w:tcW w:w="4389" w:type="pct"/>
            <w:tcBorders>
              <w:bottom w:val="single" w:sz="4" w:space="0" w:color="808080" w:themeColor="background1" w:themeShade="80"/>
            </w:tcBorders>
            <w:shd w:val="clear" w:color="auto" w:fill="auto"/>
          </w:tcPr>
          <w:p w14:paraId="03E39B6A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Социальная реабилитация и абилитация </w:t>
            </w:r>
            <w:r w:rsidR="00046718" w:rsidRPr="00430794">
              <w:rPr>
                <w:rFonts w:cs="Times New Roman"/>
                <w:color w:val="000000" w:themeColor="text1"/>
                <w:szCs w:val="24"/>
              </w:rPr>
              <w:t>детей и взрослых</w:t>
            </w:r>
          </w:p>
        </w:tc>
        <w:tc>
          <w:tcPr>
            <w:tcW w:w="135" w:type="pct"/>
            <w:shd w:val="clear" w:color="auto" w:fill="auto"/>
          </w:tcPr>
          <w:p w14:paraId="4DCDF05F" w14:textId="77777777"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08B558F" w14:textId="77777777" w:rsidR="00A12E1C" w:rsidRPr="00430794" w:rsidRDefault="00EE45C7" w:rsidP="00D72C0D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EE45C7">
              <w:rPr>
                <w:rFonts w:cs="Times New Roman"/>
                <w:color w:val="000000" w:themeColor="text1"/>
                <w:szCs w:val="24"/>
              </w:rPr>
              <w:t>03.007</w:t>
            </w:r>
          </w:p>
        </w:tc>
      </w:tr>
      <w:tr w:rsidR="00E379B7" w:rsidRPr="00430794" w14:paraId="6D858C88" w14:textId="77777777" w:rsidTr="00EE45C7">
        <w:trPr>
          <w:trHeight w:val="20"/>
        </w:trPr>
        <w:tc>
          <w:tcPr>
            <w:tcW w:w="4389" w:type="pct"/>
            <w:tcBorders>
              <w:top w:val="single" w:sz="4" w:space="0" w:color="808080" w:themeColor="background1" w:themeShade="80"/>
            </w:tcBorders>
            <w:shd w:val="clear" w:color="auto" w:fill="auto"/>
          </w:tcPr>
          <w:p w14:paraId="371B336B" w14:textId="77777777" w:rsidR="00E379B7" w:rsidRPr="00430794" w:rsidRDefault="00E379B7" w:rsidP="00E379B7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(наименование вида профессиональной деятельности)</w:t>
            </w:r>
          </w:p>
        </w:tc>
        <w:tc>
          <w:tcPr>
            <w:tcW w:w="135" w:type="pct"/>
            <w:tcBorders>
              <w:top w:val="single" w:sz="4" w:space="0" w:color="808080"/>
            </w:tcBorders>
            <w:shd w:val="clear" w:color="auto" w:fill="auto"/>
          </w:tcPr>
          <w:p w14:paraId="29906464" w14:textId="77777777" w:rsidR="00E379B7" w:rsidRPr="00430794" w:rsidRDefault="00E379B7" w:rsidP="00E379B7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476" w:type="pct"/>
            <w:tcBorders>
              <w:top w:val="single" w:sz="4" w:space="0" w:color="808080"/>
            </w:tcBorders>
            <w:shd w:val="clear" w:color="auto" w:fill="auto"/>
          </w:tcPr>
          <w:p w14:paraId="236825F9" w14:textId="77777777" w:rsidR="00E379B7" w:rsidRPr="00430794" w:rsidRDefault="00E379B7" w:rsidP="00E379B7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</w:tr>
    </w:tbl>
    <w:p w14:paraId="376D3DC2" w14:textId="77777777"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p w14:paraId="74E71B28" w14:textId="77777777" w:rsidR="00A12E1C" w:rsidRPr="00430794" w:rsidRDefault="00A12E1C" w:rsidP="00D72C0D">
      <w:pPr>
        <w:pStyle w:val="Norm"/>
        <w:contextualSpacing/>
        <w:rPr>
          <w:color w:val="000000" w:themeColor="text1"/>
        </w:rPr>
      </w:pPr>
      <w:r w:rsidRPr="00430794">
        <w:rPr>
          <w:color w:val="000000" w:themeColor="text1"/>
        </w:rPr>
        <w:t>Основная цель вида профессиональной деятельности:</w:t>
      </w:r>
    </w:p>
    <w:p w14:paraId="6109CC02" w14:textId="77777777"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00" w:firstRow="0" w:lastRow="0" w:firstColumn="0" w:lastColumn="0" w:noHBand="0" w:noVBand="0"/>
      </w:tblPr>
      <w:tblGrid>
        <w:gridCol w:w="10195"/>
      </w:tblGrid>
      <w:tr w:rsidR="00853045" w:rsidRPr="00430794" w14:paraId="065B5E00" w14:textId="77777777" w:rsidTr="00E379B7">
        <w:tc>
          <w:tcPr>
            <w:tcW w:w="5000" w:type="pct"/>
            <w:shd w:val="clear" w:color="auto" w:fill="auto"/>
          </w:tcPr>
          <w:p w14:paraId="4FE459F1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  <w:shd w:val="clear" w:color="auto" w:fill="00CCFF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Формирование, развитие и восстановление внутренних и внешних ресурсов человека с целью его социальной адаптации, расширения возможностей его жизнедеятельности и установления продуктивного взаимодействия с социальной средой</w:t>
            </w:r>
          </w:p>
        </w:tc>
      </w:tr>
    </w:tbl>
    <w:p w14:paraId="7A31EB9B" w14:textId="77777777"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p w14:paraId="68288FB1" w14:textId="77777777"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  <w:r w:rsidRPr="00430794">
        <w:rPr>
          <w:rFonts w:cs="Times New Roman"/>
          <w:color w:val="000000" w:themeColor="text1"/>
          <w:szCs w:val="24"/>
        </w:rPr>
        <w:t>Группа занятий:</w:t>
      </w:r>
    </w:p>
    <w:p w14:paraId="771D7933" w14:textId="77777777"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486"/>
        <w:gridCol w:w="3503"/>
        <w:gridCol w:w="1238"/>
        <w:gridCol w:w="3968"/>
      </w:tblGrid>
      <w:tr w:rsidR="00254C54" w:rsidRPr="00430794" w14:paraId="048DC237" w14:textId="77777777" w:rsidTr="00E7327D">
        <w:tc>
          <w:tcPr>
            <w:tcW w:w="7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0BF9C0D" w14:textId="77777777" w:rsidR="00254C54" w:rsidRPr="00430794" w:rsidRDefault="00254C54" w:rsidP="00254C5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2634</w:t>
            </w:r>
          </w:p>
        </w:tc>
        <w:tc>
          <w:tcPr>
            <w:tcW w:w="171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1D288C0" w14:textId="77777777" w:rsidR="00254C54" w:rsidRPr="00430794" w:rsidRDefault="00254C54" w:rsidP="00254C5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</w:t>
            </w:r>
          </w:p>
        </w:tc>
        <w:tc>
          <w:tcPr>
            <w:tcW w:w="60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4D4E20D" w14:textId="77777777" w:rsidR="00254C54" w:rsidRPr="00430794" w:rsidRDefault="00D2238E" w:rsidP="00254C5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-</w:t>
            </w:r>
          </w:p>
        </w:tc>
        <w:tc>
          <w:tcPr>
            <w:tcW w:w="194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5F0DE53" w14:textId="77777777" w:rsidR="00254C54" w:rsidRPr="00430794" w:rsidRDefault="00D2238E" w:rsidP="00254C5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-</w:t>
            </w:r>
          </w:p>
        </w:tc>
      </w:tr>
      <w:tr w:rsidR="00254C54" w:rsidRPr="00430794" w14:paraId="2193FB52" w14:textId="77777777" w:rsidTr="00E7327D">
        <w:tc>
          <w:tcPr>
            <w:tcW w:w="729" w:type="pct"/>
            <w:tcBorders>
              <w:top w:val="single" w:sz="4" w:space="0" w:color="808080" w:themeColor="background1" w:themeShade="80"/>
            </w:tcBorders>
            <w:shd w:val="clear" w:color="auto" w:fill="auto"/>
          </w:tcPr>
          <w:p w14:paraId="4D6063F6" w14:textId="77777777" w:rsidR="00254C54" w:rsidRPr="00430794" w:rsidRDefault="00254C54" w:rsidP="00254C5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(код ОКЗ</w:t>
            </w:r>
            <w:r w:rsidRPr="00430794">
              <w:rPr>
                <w:rStyle w:val="af0"/>
                <w:rFonts w:cs="Times New Roman"/>
                <w:color w:val="000000" w:themeColor="text1"/>
                <w:sz w:val="20"/>
                <w:szCs w:val="24"/>
              </w:rPr>
              <w:endnoteReference w:id="1"/>
            </w: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)</w:t>
            </w:r>
          </w:p>
        </w:tc>
        <w:tc>
          <w:tcPr>
            <w:tcW w:w="1718" w:type="pct"/>
            <w:tcBorders>
              <w:top w:val="single" w:sz="4" w:space="0" w:color="808080" w:themeColor="background1" w:themeShade="80"/>
            </w:tcBorders>
            <w:shd w:val="clear" w:color="auto" w:fill="auto"/>
          </w:tcPr>
          <w:p w14:paraId="05E7C61D" w14:textId="77777777" w:rsidR="00254C54" w:rsidRPr="00430794" w:rsidRDefault="00254C54" w:rsidP="00254C5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(наименование)</w:t>
            </w:r>
          </w:p>
        </w:tc>
        <w:tc>
          <w:tcPr>
            <w:tcW w:w="607" w:type="pct"/>
            <w:tcBorders>
              <w:top w:val="single" w:sz="4" w:space="0" w:color="808080" w:themeColor="background1" w:themeShade="80"/>
            </w:tcBorders>
            <w:shd w:val="clear" w:color="auto" w:fill="auto"/>
          </w:tcPr>
          <w:p w14:paraId="27A7EFAC" w14:textId="77777777" w:rsidR="00254C54" w:rsidRPr="00430794" w:rsidRDefault="00254C54" w:rsidP="00254C5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(код ОКЗ)</w:t>
            </w:r>
          </w:p>
        </w:tc>
        <w:tc>
          <w:tcPr>
            <w:tcW w:w="1946" w:type="pct"/>
            <w:tcBorders>
              <w:top w:val="single" w:sz="4" w:space="0" w:color="808080" w:themeColor="background1" w:themeShade="80"/>
            </w:tcBorders>
            <w:shd w:val="clear" w:color="auto" w:fill="auto"/>
          </w:tcPr>
          <w:p w14:paraId="70A2689B" w14:textId="77777777" w:rsidR="00254C54" w:rsidRPr="00430794" w:rsidRDefault="00254C54" w:rsidP="00254C5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(наименование)</w:t>
            </w:r>
          </w:p>
        </w:tc>
      </w:tr>
    </w:tbl>
    <w:p w14:paraId="451D39C0" w14:textId="77777777"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p w14:paraId="0D3D671A" w14:textId="77777777" w:rsidR="00E5231C" w:rsidRPr="00430794" w:rsidRDefault="00E5231C" w:rsidP="00D72C0D">
      <w:pPr>
        <w:contextualSpacing/>
        <w:rPr>
          <w:rFonts w:cs="Times New Roman"/>
          <w:color w:val="000000" w:themeColor="text1"/>
          <w:szCs w:val="24"/>
        </w:rPr>
        <w:sectPr w:rsidR="00E5231C" w:rsidRPr="00430794">
          <w:headerReference w:type="default" r:id="rId8"/>
          <w:headerReference w:type="first" r:id="rId9"/>
          <w:endnotePr>
            <w:numFmt w:val="decimal"/>
          </w:endnotePr>
          <w:pgSz w:w="11906" w:h="16838"/>
          <w:pgMar w:top="1134" w:right="567" w:bottom="1134" w:left="1134" w:header="709" w:footer="720" w:gutter="0"/>
          <w:cols w:space="720"/>
          <w:titlePg/>
          <w:docGrid w:linePitch="360"/>
        </w:sectPr>
      </w:pPr>
    </w:p>
    <w:p w14:paraId="07A8F696" w14:textId="77777777" w:rsidR="00A12E1C" w:rsidRPr="00430794" w:rsidRDefault="00A12E1C" w:rsidP="00DD4CC7">
      <w:pPr>
        <w:pStyle w:val="Level1"/>
        <w:contextualSpacing/>
        <w:jc w:val="center"/>
        <w:outlineLvl w:val="0"/>
        <w:rPr>
          <w:color w:val="000000" w:themeColor="text1"/>
          <w:szCs w:val="24"/>
          <w:lang w:val="ru-RU"/>
        </w:rPr>
      </w:pPr>
      <w:bookmarkStart w:id="1" w:name="_Toc535253320"/>
      <w:r w:rsidRPr="00430794">
        <w:rPr>
          <w:color w:val="000000" w:themeColor="text1"/>
          <w:szCs w:val="24"/>
          <w:lang w:val="ru-RU"/>
        </w:rPr>
        <w:lastRenderedPageBreak/>
        <w:t>II. Описание трудовых функций, входящих в профессиональный стандарт (функциональная карта вида профессиональной деятельности)</w:t>
      </w:r>
      <w:bookmarkEnd w:id="1"/>
    </w:p>
    <w:p w14:paraId="78089D6C" w14:textId="77777777"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898"/>
        <w:gridCol w:w="2895"/>
        <w:gridCol w:w="1694"/>
        <w:gridCol w:w="5779"/>
        <w:gridCol w:w="1303"/>
        <w:gridCol w:w="1991"/>
      </w:tblGrid>
      <w:tr w:rsidR="00A12E1C" w:rsidRPr="00430794" w14:paraId="599196A2" w14:textId="77777777" w:rsidTr="008534AC">
        <w:tc>
          <w:tcPr>
            <w:tcW w:w="1844" w:type="pct"/>
            <w:gridSpan w:val="3"/>
            <w:shd w:val="clear" w:color="auto" w:fill="auto"/>
          </w:tcPr>
          <w:p w14:paraId="7D8C3CA1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Обобщенные трудовые функции</w:t>
            </w:r>
          </w:p>
        </w:tc>
        <w:tc>
          <w:tcPr>
            <w:tcW w:w="3156" w:type="pct"/>
            <w:gridSpan w:val="3"/>
            <w:shd w:val="clear" w:color="auto" w:fill="auto"/>
          </w:tcPr>
          <w:p w14:paraId="07FEEB32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Трудовые функции</w:t>
            </w:r>
          </w:p>
        </w:tc>
      </w:tr>
      <w:tr w:rsidR="00A12E1C" w:rsidRPr="00430794" w14:paraId="2969B0B5" w14:textId="77777777" w:rsidTr="008534AC">
        <w:tc>
          <w:tcPr>
            <w:tcW w:w="322" w:type="pct"/>
            <w:shd w:val="clear" w:color="auto" w:fill="auto"/>
            <w:vAlign w:val="center"/>
          </w:tcPr>
          <w:p w14:paraId="414CAAE7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код</w:t>
            </w:r>
          </w:p>
        </w:tc>
        <w:tc>
          <w:tcPr>
            <w:tcW w:w="1008" w:type="pct"/>
            <w:shd w:val="clear" w:color="auto" w:fill="auto"/>
            <w:vAlign w:val="center"/>
          </w:tcPr>
          <w:p w14:paraId="354548E5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наименование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3E0A3F06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уровень квалификации</w:t>
            </w:r>
          </w:p>
        </w:tc>
        <w:tc>
          <w:tcPr>
            <w:tcW w:w="1998" w:type="pct"/>
            <w:shd w:val="clear" w:color="auto" w:fill="auto"/>
            <w:vAlign w:val="center"/>
          </w:tcPr>
          <w:p w14:paraId="2A20AE1C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наименование</w:t>
            </w:r>
          </w:p>
        </w:tc>
        <w:tc>
          <w:tcPr>
            <w:tcW w:w="461" w:type="pct"/>
            <w:shd w:val="clear" w:color="auto" w:fill="auto"/>
            <w:vAlign w:val="center"/>
          </w:tcPr>
          <w:p w14:paraId="42C43559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код</w:t>
            </w:r>
          </w:p>
        </w:tc>
        <w:tc>
          <w:tcPr>
            <w:tcW w:w="696" w:type="pct"/>
            <w:shd w:val="clear" w:color="auto" w:fill="auto"/>
            <w:vAlign w:val="center"/>
          </w:tcPr>
          <w:p w14:paraId="7C3F749D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уровень (подуровень) квалификации</w:t>
            </w:r>
          </w:p>
        </w:tc>
      </w:tr>
      <w:tr w:rsidR="00A12E1C" w:rsidRPr="00430794" w14:paraId="266B5BCC" w14:textId="77777777" w:rsidTr="008534AC">
        <w:trPr>
          <w:trHeight w:val="170"/>
        </w:trPr>
        <w:tc>
          <w:tcPr>
            <w:tcW w:w="322" w:type="pct"/>
            <w:vMerge w:val="restart"/>
            <w:shd w:val="clear" w:color="auto" w:fill="auto"/>
          </w:tcPr>
          <w:p w14:paraId="56ACEB64" w14:textId="77777777" w:rsidR="00A12E1C" w:rsidRPr="00430794" w:rsidRDefault="00637F53" w:rsidP="00D72C0D">
            <w:pPr>
              <w:contextualSpacing/>
              <w:rPr>
                <w:rFonts w:cs="Times New Roman"/>
                <w:color w:val="000000" w:themeColor="text1"/>
                <w:szCs w:val="24"/>
                <w:lang w:val="en-US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</w:p>
        </w:tc>
        <w:tc>
          <w:tcPr>
            <w:tcW w:w="1008" w:type="pct"/>
            <w:vMerge w:val="restart"/>
            <w:shd w:val="clear" w:color="auto" w:fill="auto"/>
          </w:tcPr>
          <w:p w14:paraId="42CF3AC9" w14:textId="77777777" w:rsidR="00A12E1C" w:rsidRPr="00430794" w:rsidRDefault="00A12E1C" w:rsidP="00411C9F">
            <w:pPr>
              <w:contextualSpacing/>
              <w:rPr>
                <w:rFonts w:cs="Times New Roman"/>
                <w:color w:val="000000" w:themeColor="text1"/>
                <w:szCs w:val="24"/>
                <w:shd w:val="clear" w:color="auto" w:fill="00CCFF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Комплексное обеспечение социальной реабилитации</w:t>
            </w:r>
            <w:r w:rsidR="0083514E" w:rsidRPr="00430794">
              <w:rPr>
                <w:rFonts w:cs="Times New Roman"/>
                <w:color w:val="000000" w:themeColor="text1"/>
                <w:szCs w:val="24"/>
              </w:rPr>
              <w:t xml:space="preserve"> 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</w:t>
            </w:r>
          </w:p>
        </w:tc>
        <w:tc>
          <w:tcPr>
            <w:tcW w:w="514" w:type="pct"/>
            <w:vMerge w:val="restart"/>
            <w:shd w:val="clear" w:color="auto" w:fill="auto"/>
          </w:tcPr>
          <w:p w14:paraId="230F1A98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  <w:tc>
          <w:tcPr>
            <w:tcW w:w="1998" w:type="pct"/>
            <w:shd w:val="clear" w:color="auto" w:fill="auto"/>
          </w:tcPr>
          <w:p w14:paraId="157C1070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Социальная реабилитация</w:t>
            </w:r>
            <w:r w:rsidR="0083514E" w:rsidRPr="00430794">
              <w:rPr>
                <w:rFonts w:cs="Times New Roman"/>
                <w:color w:val="000000" w:themeColor="text1"/>
                <w:szCs w:val="24"/>
              </w:rPr>
              <w:t xml:space="preserve"> 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абилитация </w:t>
            </w:r>
            <w:r w:rsidR="0083514E" w:rsidRPr="00430794">
              <w:rPr>
                <w:rFonts w:cs="Times New Roman"/>
                <w:color w:val="000000" w:themeColor="text1"/>
                <w:szCs w:val="24"/>
              </w:rPr>
              <w:t>несовершеннолетних лиц</w:t>
            </w:r>
          </w:p>
        </w:tc>
        <w:tc>
          <w:tcPr>
            <w:tcW w:w="461" w:type="pct"/>
            <w:shd w:val="clear" w:color="auto" w:fill="auto"/>
          </w:tcPr>
          <w:p w14:paraId="538F5CA6" w14:textId="77777777" w:rsidR="00A12E1C" w:rsidRPr="00430794" w:rsidRDefault="00637F53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/01.6</w:t>
            </w:r>
          </w:p>
        </w:tc>
        <w:tc>
          <w:tcPr>
            <w:tcW w:w="696" w:type="pct"/>
            <w:shd w:val="clear" w:color="auto" w:fill="auto"/>
          </w:tcPr>
          <w:p w14:paraId="3DE21C7A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</w:tr>
      <w:tr w:rsidR="00A12E1C" w:rsidRPr="00430794" w14:paraId="27220525" w14:textId="77777777" w:rsidTr="008534AC">
        <w:trPr>
          <w:trHeight w:val="170"/>
        </w:trPr>
        <w:tc>
          <w:tcPr>
            <w:tcW w:w="322" w:type="pct"/>
            <w:vMerge/>
            <w:shd w:val="clear" w:color="auto" w:fill="auto"/>
          </w:tcPr>
          <w:p w14:paraId="7FAD7507" w14:textId="77777777"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008" w:type="pct"/>
            <w:vMerge/>
            <w:shd w:val="clear" w:color="auto" w:fill="auto"/>
          </w:tcPr>
          <w:p w14:paraId="3C6F782B" w14:textId="77777777"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514" w:type="pct"/>
            <w:vMerge/>
            <w:shd w:val="clear" w:color="auto" w:fill="auto"/>
          </w:tcPr>
          <w:p w14:paraId="1B61CF62" w14:textId="77777777" w:rsidR="00A12E1C" w:rsidRPr="00430794" w:rsidRDefault="00A12E1C" w:rsidP="00D72C0D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998" w:type="pct"/>
            <w:shd w:val="clear" w:color="auto" w:fill="auto"/>
          </w:tcPr>
          <w:p w14:paraId="125D9A34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Социальная реабилитация и абилитация </w:t>
            </w:r>
            <w:r w:rsidR="00D5232F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трудоспособного возраста</w:t>
            </w:r>
          </w:p>
        </w:tc>
        <w:tc>
          <w:tcPr>
            <w:tcW w:w="461" w:type="pct"/>
            <w:shd w:val="clear" w:color="auto" w:fill="auto"/>
          </w:tcPr>
          <w:p w14:paraId="2BF167D3" w14:textId="77777777" w:rsidR="00A12E1C" w:rsidRPr="00430794" w:rsidRDefault="00637F53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/02.6</w:t>
            </w:r>
          </w:p>
        </w:tc>
        <w:tc>
          <w:tcPr>
            <w:tcW w:w="696" w:type="pct"/>
            <w:shd w:val="clear" w:color="auto" w:fill="auto"/>
          </w:tcPr>
          <w:p w14:paraId="6728E690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</w:tr>
      <w:tr w:rsidR="00A12E1C" w:rsidRPr="00430794" w14:paraId="0E62F461" w14:textId="77777777" w:rsidTr="008534AC">
        <w:trPr>
          <w:trHeight w:val="170"/>
        </w:trPr>
        <w:tc>
          <w:tcPr>
            <w:tcW w:w="322" w:type="pct"/>
            <w:vMerge/>
            <w:shd w:val="clear" w:color="auto" w:fill="auto"/>
          </w:tcPr>
          <w:p w14:paraId="5F2C2652" w14:textId="77777777"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008" w:type="pct"/>
            <w:vMerge/>
            <w:shd w:val="clear" w:color="auto" w:fill="auto"/>
          </w:tcPr>
          <w:p w14:paraId="3BC6F560" w14:textId="77777777"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514" w:type="pct"/>
            <w:vMerge/>
            <w:shd w:val="clear" w:color="auto" w:fill="auto"/>
          </w:tcPr>
          <w:p w14:paraId="5AC038B1" w14:textId="77777777" w:rsidR="00A12E1C" w:rsidRPr="00430794" w:rsidRDefault="00A12E1C" w:rsidP="00D72C0D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998" w:type="pct"/>
            <w:shd w:val="clear" w:color="auto" w:fill="auto"/>
          </w:tcPr>
          <w:p w14:paraId="1B4BCFD2" w14:textId="77777777" w:rsidR="00A12E1C" w:rsidRPr="00430794" w:rsidRDefault="00A12E1C" w:rsidP="00AD134F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Социальная реабилитация </w:t>
            </w:r>
            <w:r w:rsidR="00AA10C7" w:rsidRPr="00430794">
              <w:rPr>
                <w:rFonts w:cs="Times New Roman"/>
                <w:color w:val="000000" w:themeColor="text1"/>
                <w:szCs w:val="24"/>
              </w:rPr>
              <w:t xml:space="preserve">и абилитация </w:t>
            </w:r>
            <w:r w:rsidR="00D5232F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D134F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возраста</w:t>
            </w:r>
          </w:p>
        </w:tc>
        <w:tc>
          <w:tcPr>
            <w:tcW w:w="461" w:type="pct"/>
            <w:shd w:val="clear" w:color="auto" w:fill="auto"/>
          </w:tcPr>
          <w:p w14:paraId="467065E2" w14:textId="77777777" w:rsidR="00A12E1C" w:rsidRPr="00430794" w:rsidRDefault="00637F53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/03.6</w:t>
            </w:r>
          </w:p>
        </w:tc>
        <w:tc>
          <w:tcPr>
            <w:tcW w:w="696" w:type="pct"/>
            <w:shd w:val="clear" w:color="auto" w:fill="auto"/>
          </w:tcPr>
          <w:p w14:paraId="61016A96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</w:tr>
      <w:tr w:rsidR="00853045" w:rsidRPr="00430794" w14:paraId="6340BB7D" w14:textId="77777777" w:rsidTr="008534AC">
        <w:trPr>
          <w:trHeight w:val="170"/>
        </w:trPr>
        <w:tc>
          <w:tcPr>
            <w:tcW w:w="322" w:type="pct"/>
            <w:vMerge w:val="restart"/>
            <w:shd w:val="clear" w:color="auto" w:fill="auto"/>
          </w:tcPr>
          <w:p w14:paraId="0545F8B2" w14:textId="77777777" w:rsidR="00853045" w:rsidRPr="00430794" w:rsidRDefault="00637F53" w:rsidP="00853045">
            <w:pPr>
              <w:contextualSpacing/>
              <w:rPr>
                <w:rFonts w:cs="Times New Roman"/>
                <w:color w:val="000000" w:themeColor="text1"/>
                <w:szCs w:val="24"/>
                <w:lang w:val="en-US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</w:p>
        </w:tc>
        <w:tc>
          <w:tcPr>
            <w:tcW w:w="1008" w:type="pct"/>
            <w:vMerge w:val="restart"/>
            <w:shd w:val="clear" w:color="auto" w:fill="auto"/>
          </w:tcPr>
          <w:p w14:paraId="686274C4" w14:textId="77777777" w:rsidR="00853045" w:rsidRPr="00430794" w:rsidRDefault="00853045" w:rsidP="0085304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деятельности по социальной реабилитации и абилитации</w:t>
            </w:r>
          </w:p>
        </w:tc>
        <w:tc>
          <w:tcPr>
            <w:tcW w:w="514" w:type="pct"/>
            <w:vMerge w:val="restart"/>
            <w:shd w:val="clear" w:color="auto" w:fill="auto"/>
          </w:tcPr>
          <w:p w14:paraId="24267492" w14:textId="77777777" w:rsidR="00853045" w:rsidRPr="00430794" w:rsidRDefault="00853045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  <w:tc>
          <w:tcPr>
            <w:tcW w:w="1998" w:type="pct"/>
            <w:shd w:val="clear" w:color="auto" w:fill="auto"/>
          </w:tcPr>
          <w:p w14:paraId="7252D80F" w14:textId="77777777" w:rsidR="00853045" w:rsidRPr="00430794" w:rsidRDefault="0007686F" w:rsidP="0085304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реабилитационного (абилитационного) случая и управление им</w:t>
            </w:r>
          </w:p>
        </w:tc>
        <w:tc>
          <w:tcPr>
            <w:tcW w:w="461" w:type="pct"/>
            <w:shd w:val="clear" w:color="auto" w:fill="auto"/>
          </w:tcPr>
          <w:p w14:paraId="6F379B2D" w14:textId="77777777" w:rsidR="00853045" w:rsidRPr="00430794" w:rsidRDefault="00637F53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  <w:r w:rsidR="00853045" w:rsidRPr="00430794">
              <w:rPr>
                <w:rFonts w:cs="Times New Roman"/>
                <w:color w:val="000000" w:themeColor="text1"/>
                <w:szCs w:val="24"/>
              </w:rPr>
              <w:t>/01.7</w:t>
            </w:r>
          </w:p>
        </w:tc>
        <w:tc>
          <w:tcPr>
            <w:tcW w:w="696" w:type="pct"/>
            <w:shd w:val="clear" w:color="auto" w:fill="auto"/>
          </w:tcPr>
          <w:p w14:paraId="4349048F" w14:textId="77777777" w:rsidR="00853045" w:rsidRPr="00430794" w:rsidRDefault="00853045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</w:tr>
      <w:tr w:rsidR="00853045" w:rsidRPr="00430794" w14:paraId="0AF4374A" w14:textId="77777777" w:rsidTr="008534AC">
        <w:trPr>
          <w:trHeight w:val="170"/>
        </w:trPr>
        <w:tc>
          <w:tcPr>
            <w:tcW w:w="322" w:type="pct"/>
            <w:vMerge/>
            <w:shd w:val="clear" w:color="auto" w:fill="auto"/>
          </w:tcPr>
          <w:p w14:paraId="45658692" w14:textId="77777777" w:rsidR="00853045" w:rsidRPr="00430794" w:rsidRDefault="00853045" w:rsidP="0085304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008" w:type="pct"/>
            <w:vMerge/>
            <w:shd w:val="clear" w:color="auto" w:fill="auto"/>
          </w:tcPr>
          <w:p w14:paraId="62E878E9" w14:textId="77777777" w:rsidR="00853045" w:rsidRPr="00430794" w:rsidRDefault="00853045" w:rsidP="0085304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514" w:type="pct"/>
            <w:vMerge/>
            <w:shd w:val="clear" w:color="auto" w:fill="auto"/>
          </w:tcPr>
          <w:p w14:paraId="0B7375BD" w14:textId="77777777" w:rsidR="00853045" w:rsidRPr="00430794" w:rsidRDefault="00853045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998" w:type="pct"/>
            <w:shd w:val="clear" w:color="auto" w:fill="auto"/>
          </w:tcPr>
          <w:p w14:paraId="67788722" w14:textId="77777777" w:rsidR="00853045" w:rsidRPr="00430794" w:rsidRDefault="0007686F" w:rsidP="00411C9F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Планирование, координация и оценка реабилитационных (абилитационных) мероприятий, управление реабилитационными (абилитационными) мероприятиями</w:t>
            </w:r>
          </w:p>
        </w:tc>
        <w:tc>
          <w:tcPr>
            <w:tcW w:w="461" w:type="pct"/>
            <w:shd w:val="clear" w:color="auto" w:fill="auto"/>
          </w:tcPr>
          <w:p w14:paraId="15E51B64" w14:textId="77777777" w:rsidR="00853045" w:rsidRPr="00430794" w:rsidRDefault="00637F53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  <w:r w:rsidR="00853045" w:rsidRPr="00430794">
              <w:rPr>
                <w:rFonts w:cs="Times New Roman"/>
                <w:color w:val="000000" w:themeColor="text1"/>
                <w:szCs w:val="24"/>
              </w:rPr>
              <w:t>/02.7</w:t>
            </w:r>
          </w:p>
        </w:tc>
        <w:tc>
          <w:tcPr>
            <w:tcW w:w="696" w:type="pct"/>
            <w:shd w:val="clear" w:color="auto" w:fill="auto"/>
          </w:tcPr>
          <w:p w14:paraId="11587E5C" w14:textId="77777777" w:rsidR="00853045" w:rsidRPr="00430794" w:rsidRDefault="00853045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</w:tr>
      <w:tr w:rsidR="00853045" w:rsidRPr="00430794" w14:paraId="7720F157" w14:textId="77777777" w:rsidTr="008534AC">
        <w:trPr>
          <w:trHeight w:val="170"/>
        </w:trPr>
        <w:tc>
          <w:tcPr>
            <w:tcW w:w="322" w:type="pct"/>
            <w:vMerge/>
            <w:shd w:val="clear" w:color="auto" w:fill="auto"/>
          </w:tcPr>
          <w:p w14:paraId="55F9B745" w14:textId="77777777" w:rsidR="00853045" w:rsidRPr="00430794" w:rsidRDefault="00853045" w:rsidP="00853045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008" w:type="pct"/>
            <w:vMerge/>
            <w:shd w:val="clear" w:color="auto" w:fill="auto"/>
          </w:tcPr>
          <w:p w14:paraId="67F8C468" w14:textId="77777777" w:rsidR="00853045" w:rsidRPr="00430794" w:rsidRDefault="00853045" w:rsidP="00853045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514" w:type="pct"/>
            <w:vMerge/>
            <w:shd w:val="clear" w:color="auto" w:fill="auto"/>
          </w:tcPr>
          <w:p w14:paraId="4D93AAAA" w14:textId="77777777" w:rsidR="00853045" w:rsidRPr="00430794" w:rsidRDefault="00853045" w:rsidP="00853045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998" w:type="pct"/>
            <w:shd w:val="clear" w:color="auto" w:fill="auto"/>
          </w:tcPr>
          <w:p w14:paraId="35071047" w14:textId="77777777" w:rsidR="00853045" w:rsidRPr="00430794" w:rsidRDefault="00DD4B5C" w:rsidP="0085304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Консультирование специалистов организаций социальной сферы</w:t>
            </w:r>
          </w:p>
        </w:tc>
        <w:tc>
          <w:tcPr>
            <w:tcW w:w="461" w:type="pct"/>
            <w:shd w:val="clear" w:color="auto" w:fill="auto"/>
          </w:tcPr>
          <w:p w14:paraId="6B08496F" w14:textId="77777777" w:rsidR="00853045" w:rsidRPr="00430794" w:rsidRDefault="00637F53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  <w:r w:rsidR="00853045" w:rsidRPr="00430794">
              <w:rPr>
                <w:rFonts w:cs="Times New Roman"/>
                <w:color w:val="000000" w:themeColor="text1"/>
                <w:szCs w:val="24"/>
              </w:rPr>
              <w:t>/03.7</w:t>
            </w:r>
          </w:p>
        </w:tc>
        <w:tc>
          <w:tcPr>
            <w:tcW w:w="696" w:type="pct"/>
            <w:shd w:val="clear" w:color="auto" w:fill="auto"/>
          </w:tcPr>
          <w:p w14:paraId="37F618C4" w14:textId="77777777" w:rsidR="00853045" w:rsidRPr="00430794" w:rsidRDefault="00853045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</w:tr>
    </w:tbl>
    <w:p w14:paraId="45D78427" w14:textId="77777777"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  <w:sectPr w:rsidR="00A12E1C" w:rsidRPr="00430794">
          <w:headerReference w:type="even" r:id="rId10"/>
          <w:headerReference w:type="default" r:id="rId11"/>
          <w:headerReference w:type="first" r:id="rId12"/>
          <w:pgSz w:w="16838" w:h="11906" w:orient="landscape"/>
          <w:pgMar w:top="1134" w:right="1134" w:bottom="567" w:left="1134" w:header="709" w:footer="720" w:gutter="0"/>
          <w:cols w:space="720"/>
          <w:titlePg/>
          <w:docGrid w:linePitch="360"/>
        </w:sectPr>
      </w:pPr>
    </w:p>
    <w:p w14:paraId="77F59538" w14:textId="77777777" w:rsidR="00A12E1C" w:rsidRPr="00430794" w:rsidRDefault="00A12E1C" w:rsidP="00DD4CC7">
      <w:pPr>
        <w:pStyle w:val="Level1"/>
        <w:contextualSpacing/>
        <w:jc w:val="center"/>
        <w:outlineLvl w:val="0"/>
        <w:rPr>
          <w:color w:val="000000" w:themeColor="text1"/>
          <w:szCs w:val="24"/>
          <w:lang w:val="ru-RU"/>
        </w:rPr>
      </w:pPr>
      <w:bookmarkStart w:id="2" w:name="_Toc535253321"/>
      <w:r w:rsidRPr="00430794">
        <w:rPr>
          <w:color w:val="000000" w:themeColor="text1"/>
          <w:szCs w:val="24"/>
          <w:lang w:val="ru-RU"/>
        </w:rPr>
        <w:lastRenderedPageBreak/>
        <w:t>III. Характеристика обобщенных трудовых функций</w:t>
      </w:r>
      <w:bookmarkEnd w:id="2"/>
    </w:p>
    <w:p w14:paraId="236A895F" w14:textId="77777777"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p w14:paraId="4924B716" w14:textId="77777777" w:rsidR="00A12E1C" w:rsidRPr="00430794" w:rsidRDefault="00A12E1C" w:rsidP="00DD4CC7">
      <w:pPr>
        <w:pStyle w:val="Level2"/>
        <w:contextualSpacing/>
        <w:outlineLvl w:val="0"/>
        <w:rPr>
          <w:color w:val="000000" w:themeColor="text1"/>
        </w:rPr>
      </w:pPr>
      <w:bookmarkStart w:id="3" w:name="_Toc535253322"/>
      <w:r w:rsidRPr="00430794">
        <w:rPr>
          <w:color w:val="000000" w:themeColor="text1"/>
        </w:rPr>
        <w:t>3.1. Обобщенная трудовая функция</w:t>
      </w:r>
      <w:bookmarkEnd w:id="3"/>
      <w:r w:rsidRPr="00430794">
        <w:rPr>
          <w:color w:val="000000" w:themeColor="text1"/>
        </w:rPr>
        <w:t xml:space="preserve"> </w:t>
      </w:r>
    </w:p>
    <w:p w14:paraId="20909BF7" w14:textId="77777777"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681"/>
        <w:gridCol w:w="4466"/>
        <w:gridCol w:w="877"/>
        <w:gridCol w:w="1024"/>
        <w:gridCol w:w="1526"/>
        <w:gridCol w:w="626"/>
      </w:tblGrid>
      <w:tr w:rsidR="00A12E1C" w:rsidRPr="00430794" w14:paraId="1FF431E1" w14:textId="77777777" w:rsidTr="009333D4">
        <w:tc>
          <w:tcPr>
            <w:tcW w:w="824" w:type="pct"/>
            <w:shd w:val="clear" w:color="auto" w:fill="auto"/>
            <w:vAlign w:val="center"/>
          </w:tcPr>
          <w:p w14:paraId="66BC0574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218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62A3238" w14:textId="77777777" w:rsidR="00A12E1C" w:rsidRPr="00430794" w:rsidRDefault="00F74AC4" w:rsidP="009333D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Комплексное обеспечение социа</w:t>
            </w:r>
            <w:r w:rsidR="009333D4" w:rsidRPr="00430794">
              <w:rPr>
                <w:rFonts w:cs="Times New Roman"/>
                <w:color w:val="000000" w:themeColor="text1"/>
                <w:szCs w:val="24"/>
              </w:rPr>
              <w:t>льной реабилитации и абилитации</w:t>
            </w:r>
          </w:p>
        </w:tc>
        <w:tc>
          <w:tcPr>
            <w:tcW w:w="430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2BD56A95" w14:textId="77777777" w:rsidR="00A12E1C" w:rsidRPr="00430794" w:rsidRDefault="00A12E1C" w:rsidP="009333D4">
            <w:pPr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50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566A09C" w14:textId="77777777" w:rsidR="00A12E1C" w:rsidRPr="00430794" w:rsidRDefault="00637F53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  <w:lang w:val="en-US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</w:p>
        </w:tc>
        <w:tc>
          <w:tcPr>
            <w:tcW w:w="748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3D2C4947" w14:textId="77777777" w:rsidR="00A12E1C" w:rsidRPr="00430794" w:rsidRDefault="00A12E1C" w:rsidP="009333D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Уровень квалификации</w:t>
            </w:r>
          </w:p>
        </w:tc>
        <w:tc>
          <w:tcPr>
            <w:tcW w:w="30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7040301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</w:tr>
    </w:tbl>
    <w:p w14:paraId="762A4985" w14:textId="77777777"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621"/>
        <w:gridCol w:w="1344"/>
        <w:gridCol w:w="634"/>
        <w:gridCol w:w="1775"/>
        <w:gridCol w:w="394"/>
        <w:gridCol w:w="1530"/>
        <w:gridCol w:w="1902"/>
      </w:tblGrid>
      <w:tr w:rsidR="009333D4" w:rsidRPr="00430794" w14:paraId="00CB0F11" w14:textId="77777777" w:rsidTr="009333D4">
        <w:tc>
          <w:tcPr>
            <w:tcW w:w="1285" w:type="pct"/>
            <w:shd w:val="clear" w:color="auto" w:fill="auto"/>
            <w:vAlign w:val="center"/>
          </w:tcPr>
          <w:p w14:paraId="4F5369C7" w14:textId="77777777" w:rsidR="009333D4" w:rsidRPr="00430794" w:rsidRDefault="009333D4" w:rsidP="009333D4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обобщенной трудовой функции</w:t>
            </w:r>
          </w:p>
        </w:tc>
        <w:tc>
          <w:tcPr>
            <w:tcW w:w="6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E0DD7E0" w14:textId="77777777" w:rsidR="009333D4" w:rsidRPr="00430794" w:rsidRDefault="009333D4" w:rsidP="009333D4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311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41F8B63" w14:textId="77777777" w:rsidR="009333D4" w:rsidRPr="00430794" w:rsidRDefault="009333D4" w:rsidP="009333D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106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93314BB" w14:textId="77777777" w:rsidR="009333D4" w:rsidRPr="00430794" w:rsidRDefault="009333D4" w:rsidP="009333D4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75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7AF1383" w14:textId="77777777" w:rsidR="009333D4" w:rsidRPr="00430794" w:rsidRDefault="009333D4" w:rsidP="009333D4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93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28C70AB" w14:textId="77777777" w:rsidR="009333D4" w:rsidRPr="00430794" w:rsidRDefault="009333D4" w:rsidP="009333D4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9333D4" w:rsidRPr="00430794" w14:paraId="78F5A4A2" w14:textId="77777777" w:rsidTr="009333D4">
        <w:tc>
          <w:tcPr>
            <w:tcW w:w="1285" w:type="pct"/>
            <w:shd w:val="clear" w:color="auto" w:fill="auto"/>
            <w:vAlign w:val="center"/>
          </w:tcPr>
          <w:p w14:paraId="090DA278" w14:textId="77777777" w:rsidR="009333D4" w:rsidRPr="00430794" w:rsidRDefault="009333D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59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6B1E9E46" w14:textId="77777777" w:rsidR="009333D4" w:rsidRPr="00430794" w:rsidRDefault="009333D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10AAD01E" w14:textId="77777777" w:rsidR="009333D4" w:rsidRPr="00430794" w:rsidRDefault="009333D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93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03FEC154" w14:textId="77777777" w:rsidR="009333D4" w:rsidRPr="00430794" w:rsidRDefault="009333D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808080"/>
            </w:tcBorders>
            <w:shd w:val="clear" w:color="auto" w:fill="auto"/>
          </w:tcPr>
          <w:p w14:paraId="5F4B705B" w14:textId="77777777" w:rsidR="009333D4" w:rsidRPr="00430794" w:rsidRDefault="009333D4" w:rsidP="00D72C0D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932" w:type="pct"/>
            <w:tcBorders>
              <w:top w:val="single" w:sz="4" w:space="0" w:color="808080"/>
            </w:tcBorders>
            <w:shd w:val="clear" w:color="auto" w:fill="auto"/>
          </w:tcPr>
          <w:p w14:paraId="6C223FC7" w14:textId="77777777" w:rsidR="009333D4" w:rsidRPr="00430794" w:rsidRDefault="009333D4" w:rsidP="009333D4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14:paraId="02B9D810" w14:textId="77777777"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518"/>
        <w:gridCol w:w="7677"/>
      </w:tblGrid>
      <w:tr w:rsidR="00A12E1C" w:rsidRPr="00430794" w14:paraId="35D56BA8" w14:textId="77777777" w:rsidTr="00D55464">
        <w:tc>
          <w:tcPr>
            <w:tcW w:w="12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2EA27F02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AEF351D" w14:textId="77777777" w:rsidR="00A12E1C" w:rsidRPr="00430794" w:rsidRDefault="00A12E1C" w:rsidP="0056600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Специалист по </w:t>
            </w:r>
            <w:r w:rsidR="0056600E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</w:p>
        </w:tc>
      </w:tr>
    </w:tbl>
    <w:p w14:paraId="578FE8DE" w14:textId="77777777"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518"/>
        <w:gridCol w:w="7677"/>
      </w:tblGrid>
      <w:tr w:rsidR="00A12E1C" w:rsidRPr="00430794" w14:paraId="664C7910" w14:textId="77777777" w:rsidTr="00D55464">
        <w:tc>
          <w:tcPr>
            <w:tcW w:w="12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46E56883" w14:textId="77777777" w:rsidR="00A12E1C" w:rsidRPr="00430794" w:rsidRDefault="00A12E1C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Требования к образованию и обучению</w:t>
            </w:r>
          </w:p>
        </w:tc>
        <w:tc>
          <w:tcPr>
            <w:tcW w:w="37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9E73797" w14:textId="77777777" w:rsidR="00A12E1C" w:rsidRPr="00430794" w:rsidRDefault="00E5231C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Высшее образование</w:t>
            </w:r>
          </w:p>
        </w:tc>
      </w:tr>
      <w:tr w:rsidR="00A12E1C" w:rsidRPr="00430794" w14:paraId="7FBEB133" w14:textId="77777777" w:rsidTr="00D55464">
        <w:tc>
          <w:tcPr>
            <w:tcW w:w="12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1ECD5985" w14:textId="77777777" w:rsidR="00A12E1C" w:rsidRPr="00430794" w:rsidRDefault="00A12E1C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Требования к опыту практической работы</w:t>
            </w:r>
          </w:p>
        </w:tc>
        <w:tc>
          <w:tcPr>
            <w:tcW w:w="37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6EFFCB6" w14:textId="77777777" w:rsidR="00A12E1C" w:rsidRPr="00430794" w:rsidRDefault="00D22669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-</w:t>
            </w:r>
          </w:p>
        </w:tc>
      </w:tr>
      <w:tr w:rsidR="00A12E1C" w:rsidRPr="00430794" w14:paraId="6349288C" w14:textId="77777777" w:rsidTr="00D55464">
        <w:tc>
          <w:tcPr>
            <w:tcW w:w="12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1A0DE9F" w14:textId="77777777" w:rsidR="00A12E1C" w:rsidRPr="00430794" w:rsidRDefault="00A12E1C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Особые условия допуска к работе</w:t>
            </w:r>
          </w:p>
        </w:tc>
        <w:tc>
          <w:tcPr>
            <w:tcW w:w="37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3896596" w14:textId="77777777" w:rsidR="00A12E1C" w:rsidRPr="00430794" w:rsidRDefault="00A12E1C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 трудовой деятельности с участием несовершеннолетних не допускаются лица, имеющие или имевшие судимость, а равно 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преступления, состав и виды которых установлены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законод</w:t>
            </w:r>
            <w:r w:rsidR="00F74AC4" w:rsidRPr="00430794">
              <w:rPr>
                <w:rFonts w:cs="Times New Roman"/>
                <w:color w:val="000000" w:themeColor="text1"/>
                <w:szCs w:val="24"/>
              </w:rPr>
              <w:t>ательством Российской Федерации</w:t>
            </w:r>
            <w:r w:rsidR="00F74AC4" w:rsidRPr="00430794">
              <w:rPr>
                <w:rStyle w:val="af0"/>
                <w:rFonts w:cs="Times New Roman"/>
                <w:color w:val="000000" w:themeColor="text1"/>
                <w:szCs w:val="24"/>
              </w:rPr>
              <w:endnoteReference w:id="2"/>
            </w:r>
          </w:p>
          <w:p w14:paraId="690AED94" w14:textId="77777777" w:rsidR="00987A3B" w:rsidRPr="00430794" w:rsidRDefault="00987A3B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Отсутствие </w:t>
            </w:r>
            <w:r w:rsidR="000426C4" w:rsidRPr="00430794">
              <w:rPr>
                <w:rFonts w:cs="Times New Roman"/>
                <w:color w:val="000000" w:themeColor="text1"/>
                <w:szCs w:val="24"/>
              </w:rPr>
              <w:t>заболеваний, предусмотренных перечнем, утверждаемым федеральным органом исполнительной власти, который осуществляет функции по выработке государственной политики и нормативно</w:t>
            </w:r>
            <w:r w:rsidR="00EB69D5" w:rsidRPr="00430794">
              <w:rPr>
                <w:rFonts w:cs="Times New Roman"/>
                <w:color w:val="000000" w:themeColor="text1"/>
                <w:szCs w:val="24"/>
              </w:rPr>
              <w:t xml:space="preserve">му </w:t>
            </w:r>
            <w:r w:rsidR="000426C4" w:rsidRPr="00430794">
              <w:rPr>
                <w:rFonts w:cs="Times New Roman"/>
                <w:color w:val="000000" w:themeColor="text1"/>
                <w:szCs w:val="24"/>
              </w:rPr>
              <w:t>правовому регулированию в области здравоохранения</w:t>
            </w:r>
            <w:r w:rsidR="000426C4" w:rsidRPr="00430794">
              <w:rPr>
                <w:rStyle w:val="af0"/>
                <w:rFonts w:cs="Times New Roman"/>
                <w:color w:val="000000" w:themeColor="text1"/>
                <w:szCs w:val="24"/>
              </w:rPr>
              <w:endnoteReference w:id="3"/>
            </w:r>
          </w:p>
        </w:tc>
      </w:tr>
      <w:tr w:rsidR="00A12E1C" w:rsidRPr="00430794" w14:paraId="696E2C1E" w14:textId="77777777" w:rsidTr="00D55464">
        <w:tc>
          <w:tcPr>
            <w:tcW w:w="12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08A55E47" w14:textId="77777777" w:rsidR="00A12E1C" w:rsidRPr="00430794" w:rsidRDefault="00A12E1C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Другие характеристики</w:t>
            </w:r>
          </w:p>
        </w:tc>
        <w:tc>
          <w:tcPr>
            <w:tcW w:w="37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B1E6DFC" w14:textId="77777777" w:rsidR="00A12E1C" w:rsidRPr="00430794" w:rsidRDefault="0079107E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Рекомендуется </w:t>
            </w:r>
            <w:r w:rsidR="009331D9" w:rsidRPr="00430794">
              <w:rPr>
                <w:rFonts w:cs="Times New Roman"/>
                <w:color w:val="000000" w:themeColor="text1"/>
                <w:szCs w:val="24"/>
              </w:rPr>
              <w:t xml:space="preserve">дополнительное профессиональное образование – программы повышения квалификации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не реже одного раза в пять лет</w:t>
            </w:r>
          </w:p>
        </w:tc>
      </w:tr>
    </w:tbl>
    <w:p w14:paraId="429F775B" w14:textId="77777777"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p w14:paraId="7AB2AC95" w14:textId="77777777" w:rsidR="00A12E1C" w:rsidRPr="00430794" w:rsidRDefault="00A12E1C" w:rsidP="00DD4CC7">
      <w:pPr>
        <w:pStyle w:val="Norm"/>
        <w:contextualSpacing/>
        <w:outlineLvl w:val="0"/>
        <w:rPr>
          <w:color w:val="000000" w:themeColor="text1"/>
        </w:rPr>
      </w:pPr>
      <w:r w:rsidRPr="00430794">
        <w:rPr>
          <w:color w:val="000000" w:themeColor="text1"/>
        </w:rPr>
        <w:t>Дополнительные характеристики</w:t>
      </w:r>
    </w:p>
    <w:p w14:paraId="3393B7C1" w14:textId="77777777"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2700"/>
        <w:gridCol w:w="1855"/>
        <w:gridCol w:w="5640"/>
      </w:tblGrid>
      <w:tr w:rsidR="00A12E1C" w:rsidRPr="00430794" w14:paraId="672BF643" w14:textId="77777777" w:rsidTr="00D55464">
        <w:tc>
          <w:tcPr>
            <w:tcW w:w="1324" w:type="pct"/>
            <w:shd w:val="clear" w:color="auto" w:fill="auto"/>
            <w:vAlign w:val="center"/>
          </w:tcPr>
          <w:p w14:paraId="44FD490B" w14:textId="77777777" w:rsidR="00A12E1C" w:rsidRPr="00430794" w:rsidRDefault="00A12E1C" w:rsidP="00D55464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Наименование документа</w:t>
            </w:r>
          </w:p>
        </w:tc>
        <w:tc>
          <w:tcPr>
            <w:tcW w:w="910" w:type="pct"/>
            <w:shd w:val="clear" w:color="auto" w:fill="auto"/>
            <w:vAlign w:val="center"/>
          </w:tcPr>
          <w:p w14:paraId="43E81458" w14:textId="77777777" w:rsidR="00A12E1C" w:rsidRPr="00430794" w:rsidRDefault="00A12E1C" w:rsidP="00D55464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Код</w:t>
            </w:r>
          </w:p>
        </w:tc>
        <w:tc>
          <w:tcPr>
            <w:tcW w:w="2766" w:type="pct"/>
            <w:shd w:val="clear" w:color="auto" w:fill="auto"/>
            <w:vAlign w:val="center"/>
          </w:tcPr>
          <w:p w14:paraId="39615CA5" w14:textId="77777777" w:rsidR="00A12E1C" w:rsidRPr="00430794" w:rsidRDefault="00A12E1C" w:rsidP="00D55464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A714E4" w:rsidRPr="00430794" w14:paraId="625EC11D" w14:textId="77777777" w:rsidTr="00D55464">
        <w:tc>
          <w:tcPr>
            <w:tcW w:w="1324" w:type="pct"/>
            <w:shd w:val="clear" w:color="auto" w:fill="auto"/>
          </w:tcPr>
          <w:p w14:paraId="1C935DC1" w14:textId="77777777" w:rsidR="00A714E4" w:rsidRPr="00430794" w:rsidRDefault="00A714E4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ОКЗ</w:t>
            </w:r>
          </w:p>
        </w:tc>
        <w:tc>
          <w:tcPr>
            <w:tcW w:w="910" w:type="pct"/>
            <w:shd w:val="clear" w:color="auto" w:fill="auto"/>
          </w:tcPr>
          <w:p w14:paraId="5C8080CA" w14:textId="77777777" w:rsidR="00A714E4" w:rsidRPr="00430794" w:rsidRDefault="00A714E4" w:rsidP="00D55464">
            <w:pPr>
              <w:contextualSpacing/>
              <w:rPr>
                <w:rFonts w:cs="Times New Roman"/>
                <w:strike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2634</w:t>
            </w:r>
          </w:p>
        </w:tc>
        <w:tc>
          <w:tcPr>
            <w:tcW w:w="2766" w:type="pct"/>
            <w:shd w:val="clear" w:color="auto" w:fill="auto"/>
          </w:tcPr>
          <w:p w14:paraId="48D9B0C1" w14:textId="77777777" w:rsidR="00A714E4" w:rsidRPr="00430794" w:rsidRDefault="00A714E4" w:rsidP="00D55464">
            <w:pPr>
              <w:pStyle w:val="ConsPlusNormal"/>
              <w:contextualSpacing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Психологи</w:t>
            </w:r>
          </w:p>
        </w:tc>
      </w:tr>
      <w:tr w:rsidR="00A714E4" w:rsidRPr="00430794" w14:paraId="7EF960E1" w14:textId="77777777" w:rsidTr="00D55464">
        <w:tc>
          <w:tcPr>
            <w:tcW w:w="1324" w:type="pct"/>
            <w:shd w:val="clear" w:color="auto" w:fill="auto"/>
          </w:tcPr>
          <w:p w14:paraId="6823700A" w14:textId="77777777" w:rsidR="00A714E4" w:rsidRPr="00430794" w:rsidRDefault="00A714E4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ЕКС</w:t>
            </w:r>
            <w:r w:rsidRPr="00430794">
              <w:rPr>
                <w:rStyle w:val="af0"/>
                <w:rFonts w:cs="Times New Roman"/>
                <w:color w:val="000000" w:themeColor="text1"/>
                <w:szCs w:val="24"/>
              </w:rPr>
              <w:endnoteReference w:id="4"/>
            </w:r>
          </w:p>
        </w:tc>
        <w:tc>
          <w:tcPr>
            <w:tcW w:w="910" w:type="pct"/>
            <w:shd w:val="clear" w:color="auto" w:fill="auto"/>
          </w:tcPr>
          <w:p w14:paraId="328E2F29" w14:textId="77777777" w:rsidR="00A714E4" w:rsidRPr="00430794" w:rsidRDefault="002D55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-</w:t>
            </w:r>
          </w:p>
        </w:tc>
        <w:tc>
          <w:tcPr>
            <w:tcW w:w="2766" w:type="pct"/>
            <w:shd w:val="clear" w:color="auto" w:fill="auto"/>
          </w:tcPr>
          <w:p w14:paraId="13B41795" w14:textId="77777777" w:rsidR="00A714E4" w:rsidRPr="00430794" w:rsidRDefault="00A714E4" w:rsidP="00D55464">
            <w:pPr>
              <w:pStyle w:val="ConsPlusNormal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</w:t>
            </w:r>
          </w:p>
        </w:tc>
      </w:tr>
      <w:tr w:rsidR="00A714E4" w:rsidRPr="00430794" w14:paraId="1F4D3CA6" w14:textId="77777777" w:rsidTr="00D55464">
        <w:tc>
          <w:tcPr>
            <w:tcW w:w="1324" w:type="pct"/>
            <w:shd w:val="clear" w:color="auto" w:fill="auto"/>
          </w:tcPr>
          <w:p w14:paraId="400688F5" w14:textId="77777777" w:rsidR="00A714E4" w:rsidRPr="00430794" w:rsidRDefault="00A714E4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ОКПДТР</w:t>
            </w:r>
            <w:r w:rsidRPr="00430794">
              <w:rPr>
                <w:rStyle w:val="af0"/>
                <w:rFonts w:cs="Times New Roman"/>
                <w:color w:val="000000" w:themeColor="text1"/>
                <w:szCs w:val="24"/>
              </w:rPr>
              <w:endnoteReference w:id="5"/>
            </w:r>
          </w:p>
        </w:tc>
        <w:tc>
          <w:tcPr>
            <w:tcW w:w="910" w:type="pct"/>
            <w:shd w:val="clear" w:color="auto" w:fill="auto"/>
          </w:tcPr>
          <w:p w14:paraId="55C0E429" w14:textId="77777777" w:rsidR="00A714E4" w:rsidRPr="00430794" w:rsidRDefault="00A714E4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25883</w:t>
            </w:r>
          </w:p>
        </w:tc>
        <w:tc>
          <w:tcPr>
            <w:tcW w:w="2766" w:type="pct"/>
            <w:shd w:val="clear" w:color="auto" w:fill="auto"/>
          </w:tcPr>
          <w:p w14:paraId="63FDEBD5" w14:textId="77777777" w:rsidR="00A714E4" w:rsidRPr="00430794" w:rsidRDefault="00A714E4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Психолог</w:t>
            </w:r>
          </w:p>
        </w:tc>
      </w:tr>
      <w:tr w:rsidR="00A714E4" w:rsidRPr="00430794" w14:paraId="0BB68A95" w14:textId="77777777" w:rsidTr="00D55464">
        <w:tc>
          <w:tcPr>
            <w:tcW w:w="1324" w:type="pct"/>
            <w:vMerge w:val="restart"/>
            <w:shd w:val="clear" w:color="auto" w:fill="auto"/>
          </w:tcPr>
          <w:p w14:paraId="711C5FDA" w14:textId="77777777" w:rsidR="00A714E4" w:rsidRPr="00430794" w:rsidRDefault="00A714E4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ОКСО</w:t>
            </w:r>
            <w:r w:rsidRPr="00430794">
              <w:rPr>
                <w:rStyle w:val="af0"/>
                <w:rFonts w:cs="Times New Roman"/>
                <w:color w:val="000000" w:themeColor="text1"/>
                <w:szCs w:val="24"/>
              </w:rPr>
              <w:endnoteReference w:id="6"/>
            </w:r>
          </w:p>
        </w:tc>
        <w:tc>
          <w:tcPr>
            <w:tcW w:w="910" w:type="pct"/>
            <w:shd w:val="clear" w:color="auto" w:fill="auto"/>
          </w:tcPr>
          <w:p w14:paraId="68962D32" w14:textId="77777777" w:rsidR="00A714E4" w:rsidRPr="00430794" w:rsidRDefault="00A714E4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5.37.03.01</w:t>
            </w:r>
          </w:p>
        </w:tc>
        <w:tc>
          <w:tcPr>
            <w:tcW w:w="2766" w:type="pct"/>
            <w:shd w:val="clear" w:color="auto" w:fill="auto"/>
          </w:tcPr>
          <w:p w14:paraId="6450D2DE" w14:textId="77777777" w:rsidR="00A714E4" w:rsidRPr="00430794" w:rsidRDefault="00A714E4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Психология</w:t>
            </w:r>
          </w:p>
        </w:tc>
      </w:tr>
      <w:tr w:rsidR="002D55DF" w:rsidRPr="00430794" w14:paraId="6248B0A4" w14:textId="77777777" w:rsidTr="00D55464">
        <w:tc>
          <w:tcPr>
            <w:tcW w:w="1324" w:type="pct"/>
            <w:vMerge/>
            <w:shd w:val="clear" w:color="auto" w:fill="auto"/>
          </w:tcPr>
          <w:p w14:paraId="74EF3A3C" w14:textId="77777777" w:rsidR="002D55DF" w:rsidRPr="00430794" w:rsidRDefault="002D55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189A1446" w14:textId="77777777"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5.37.04.01</w:t>
            </w:r>
          </w:p>
        </w:tc>
        <w:tc>
          <w:tcPr>
            <w:tcW w:w="2766" w:type="pct"/>
            <w:shd w:val="clear" w:color="auto" w:fill="auto"/>
          </w:tcPr>
          <w:p w14:paraId="6A087A4C" w14:textId="77777777"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Психология</w:t>
            </w:r>
          </w:p>
        </w:tc>
      </w:tr>
      <w:tr w:rsidR="002D55DF" w:rsidRPr="00430794" w14:paraId="777D610C" w14:textId="77777777" w:rsidTr="00D55464">
        <w:tc>
          <w:tcPr>
            <w:tcW w:w="1324" w:type="pct"/>
            <w:vMerge/>
            <w:shd w:val="clear" w:color="auto" w:fill="auto"/>
          </w:tcPr>
          <w:p w14:paraId="19AD6729" w14:textId="77777777" w:rsidR="002D55DF" w:rsidRPr="00430794" w:rsidRDefault="002D55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2C5B52BB" w14:textId="77777777"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5.37.05.01</w:t>
            </w:r>
          </w:p>
        </w:tc>
        <w:tc>
          <w:tcPr>
            <w:tcW w:w="2766" w:type="pct"/>
            <w:shd w:val="clear" w:color="auto" w:fill="auto"/>
          </w:tcPr>
          <w:p w14:paraId="4681AAAC" w14:textId="77777777"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Клиническая психология</w:t>
            </w:r>
          </w:p>
        </w:tc>
      </w:tr>
      <w:tr w:rsidR="002D55DF" w:rsidRPr="00430794" w14:paraId="59B91613" w14:textId="77777777" w:rsidTr="00D55464">
        <w:tc>
          <w:tcPr>
            <w:tcW w:w="1324" w:type="pct"/>
            <w:vMerge/>
            <w:shd w:val="clear" w:color="auto" w:fill="auto"/>
          </w:tcPr>
          <w:p w14:paraId="2000FE06" w14:textId="77777777" w:rsidR="002D55DF" w:rsidRPr="00430794" w:rsidRDefault="002D55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611DFEF9" w14:textId="77777777" w:rsidR="002D55DF" w:rsidRPr="00430794" w:rsidRDefault="002D55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5.39.03.02</w:t>
            </w:r>
          </w:p>
        </w:tc>
        <w:tc>
          <w:tcPr>
            <w:tcW w:w="2766" w:type="pct"/>
            <w:shd w:val="clear" w:color="auto" w:fill="auto"/>
          </w:tcPr>
          <w:p w14:paraId="56CB8BA5" w14:textId="77777777" w:rsidR="002D55DF" w:rsidRPr="00430794" w:rsidRDefault="002D55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Социальная работа</w:t>
            </w:r>
          </w:p>
        </w:tc>
      </w:tr>
      <w:tr w:rsidR="002D55DF" w:rsidRPr="00430794" w14:paraId="77A02036" w14:textId="77777777" w:rsidTr="00D55464">
        <w:tc>
          <w:tcPr>
            <w:tcW w:w="1324" w:type="pct"/>
            <w:vMerge/>
            <w:shd w:val="clear" w:color="auto" w:fill="auto"/>
          </w:tcPr>
          <w:p w14:paraId="2C90CEA4" w14:textId="77777777" w:rsidR="002D55DF" w:rsidRPr="00430794" w:rsidRDefault="002D55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4A542718" w14:textId="77777777"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5.39.04.02</w:t>
            </w:r>
          </w:p>
        </w:tc>
        <w:tc>
          <w:tcPr>
            <w:tcW w:w="2766" w:type="pct"/>
            <w:shd w:val="clear" w:color="auto" w:fill="auto"/>
          </w:tcPr>
          <w:p w14:paraId="196CA26E" w14:textId="77777777"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Психология</w:t>
            </w:r>
          </w:p>
        </w:tc>
      </w:tr>
      <w:tr w:rsidR="002D55DF" w:rsidRPr="00430794" w14:paraId="4F54A717" w14:textId="77777777" w:rsidTr="00D55464">
        <w:tc>
          <w:tcPr>
            <w:tcW w:w="1324" w:type="pct"/>
            <w:vMerge/>
            <w:shd w:val="clear" w:color="auto" w:fill="auto"/>
          </w:tcPr>
          <w:p w14:paraId="5500B80B" w14:textId="77777777" w:rsidR="002D55DF" w:rsidRPr="00430794" w:rsidRDefault="002D55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17A164BA" w14:textId="77777777"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6.44.03.02</w:t>
            </w:r>
          </w:p>
        </w:tc>
        <w:tc>
          <w:tcPr>
            <w:tcW w:w="2766" w:type="pct"/>
            <w:shd w:val="clear" w:color="auto" w:fill="auto"/>
          </w:tcPr>
          <w:p w14:paraId="25A1E82C" w14:textId="77777777"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Психолого-педагогическое образование</w:t>
            </w:r>
          </w:p>
        </w:tc>
      </w:tr>
      <w:tr w:rsidR="002D55DF" w:rsidRPr="00430794" w14:paraId="6E147694" w14:textId="77777777" w:rsidTr="00D55464">
        <w:tc>
          <w:tcPr>
            <w:tcW w:w="1324" w:type="pct"/>
            <w:vMerge/>
            <w:shd w:val="clear" w:color="auto" w:fill="auto"/>
          </w:tcPr>
          <w:p w14:paraId="7D9B05A7" w14:textId="77777777" w:rsidR="002D55DF" w:rsidRPr="00430794" w:rsidRDefault="002D55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3F34D1E0" w14:textId="77777777"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6.44.03.03</w:t>
            </w:r>
          </w:p>
        </w:tc>
        <w:tc>
          <w:tcPr>
            <w:tcW w:w="2766" w:type="pct"/>
            <w:shd w:val="clear" w:color="auto" w:fill="auto"/>
          </w:tcPr>
          <w:p w14:paraId="6864621A" w14:textId="77777777"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Специальное (дефектологическое) образование</w:t>
            </w:r>
          </w:p>
        </w:tc>
      </w:tr>
      <w:tr w:rsidR="002D55DF" w:rsidRPr="00430794" w14:paraId="626CED76" w14:textId="77777777" w:rsidTr="00D55464">
        <w:tc>
          <w:tcPr>
            <w:tcW w:w="1324" w:type="pct"/>
            <w:vMerge/>
            <w:shd w:val="clear" w:color="auto" w:fill="auto"/>
          </w:tcPr>
          <w:p w14:paraId="221604A1" w14:textId="77777777" w:rsidR="002D55DF" w:rsidRPr="00430794" w:rsidRDefault="002D55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41BC4784" w14:textId="77777777"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6.44.04.02</w:t>
            </w:r>
          </w:p>
        </w:tc>
        <w:tc>
          <w:tcPr>
            <w:tcW w:w="2766" w:type="pct"/>
            <w:shd w:val="clear" w:color="auto" w:fill="auto"/>
          </w:tcPr>
          <w:p w14:paraId="6F10612D" w14:textId="77777777"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Психолого-педагогическое образование</w:t>
            </w:r>
          </w:p>
        </w:tc>
      </w:tr>
      <w:tr w:rsidR="002D55DF" w:rsidRPr="00430794" w14:paraId="69D18EA4" w14:textId="77777777" w:rsidTr="00D55464">
        <w:tc>
          <w:tcPr>
            <w:tcW w:w="1324" w:type="pct"/>
            <w:vMerge/>
            <w:shd w:val="clear" w:color="auto" w:fill="auto"/>
          </w:tcPr>
          <w:p w14:paraId="07DEBA49" w14:textId="77777777" w:rsidR="002D55DF" w:rsidRPr="00430794" w:rsidRDefault="002D55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069D4403" w14:textId="77777777"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6.44.04.03</w:t>
            </w:r>
          </w:p>
        </w:tc>
        <w:tc>
          <w:tcPr>
            <w:tcW w:w="2766" w:type="pct"/>
            <w:shd w:val="clear" w:color="auto" w:fill="auto"/>
          </w:tcPr>
          <w:p w14:paraId="5A46D120" w14:textId="77777777"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Специальное (дефектологическое) образование</w:t>
            </w:r>
          </w:p>
        </w:tc>
      </w:tr>
      <w:tr w:rsidR="002D55DF" w:rsidRPr="00430794" w14:paraId="36AFDB08" w14:textId="77777777" w:rsidTr="00D55464">
        <w:tc>
          <w:tcPr>
            <w:tcW w:w="1324" w:type="pct"/>
            <w:vMerge/>
            <w:shd w:val="clear" w:color="auto" w:fill="auto"/>
          </w:tcPr>
          <w:p w14:paraId="275A1780" w14:textId="77777777" w:rsidR="002D55DF" w:rsidRPr="00430794" w:rsidRDefault="002D55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46444EE2" w14:textId="77777777" w:rsidR="002D55DF" w:rsidRPr="00430794" w:rsidRDefault="002D55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6.44.05.01</w:t>
            </w:r>
          </w:p>
        </w:tc>
        <w:tc>
          <w:tcPr>
            <w:tcW w:w="2766" w:type="pct"/>
            <w:shd w:val="clear" w:color="auto" w:fill="auto"/>
          </w:tcPr>
          <w:p w14:paraId="45931595" w14:textId="77777777" w:rsidR="002D55DF" w:rsidRPr="00430794" w:rsidRDefault="002D55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Педагогика и психология девиантного поведения</w:t>
            </w:r>
          </w:p>
        </w:tc>
      </w:tr>
    </w:tbl>
    <w:p w14:paraId="13729CF2" w14:textId="77777777"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p w14:paraId="2EFBBDFE" w14:textId="77777777" w:rsidR="00A12E1C" w:rsidRPr="00430794" w:rsidRDefault="00A12E1C" w:rsidP="00DD4CC7">
      <w:pPr>
        <w:pStyle w:val="Norm"/>
        <w:contextualSpacing/>
        <w:outlineLvl w:val="0"/>
        <w:rPr>
          <w:b/>
          <w:color w:val="000000" w:themeColor="text1"/>
        </w:rPr>
      </w:pPr>
      <w:r w:rsidRPr="00430794">
        <w:rPr>
          <w:b/>
          <w:color w:val="000000" w:themeColor="text1"/>
        </w:rPr>
        <w:t>3.1.1. Трудовая функция</w:t>
      </w:r>
    </w:p>
    <w:p w14:paraId="0AB47718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687"/>
        <w:gridCol w:w="4388"/>
        <w:gridCol w:w="649"/>
        <w:gridCol w:w="1124"/>
        <w:gridCol w:w="1685"/>
        <w:gridCol w:w="667"/>
      </w:tblGrid>
      <w:tr w:rsidR="00A12E1C" w:rsidRPr="00430794" w14:paraId="7EBF9E41" w14:textId="77777777" w:rsidTr="00D55464">
        <w:trPr>
          <w:trHeight w:val="510"/>
        </w:trPr>
        <w:tc>
          <w:tcPr>
            <w:tcW w:w="827" w:type="pct"/>
            <w:shd w:val="clear" w:color="auto" w:fill="auto"/>
            <w:vAlign w:val="center"/>
          </w:tcPr>
          <w:p w14:paraId="48498193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215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46FCC489" w14:textId="77777777" w:rsidR="00A12E1C" w:rsidRPr="00430794" w:rsidRDefault="00D5232F" w:rsidP="007A17B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Социальная реабилитация и абилитация несовершеннолетних лиц</w:t>
            </w:r>
          </w:p>
        </w:tc>
        <w:tc>
          <w:tcPr>
            <w:tcW w:w="318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6A0C9754" w14:textId="77777777" w:rsidR="00A12E1C" w:rsidRPr="00430794" w:rsidRDefault="00A12E1C" w:rsidP="00D5546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55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0167060" w14:textId="77777777" w:rsidR="00A12E1C" w:rsidRPr="00430794" w:rsidRDefault="00637F53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/01.6</w:t>
            </w:r>
          </w:p>
        </w:tc>
        <w:tc>
          <w:tcPr>
            <w:tcW w:w="826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77E1B3D7" w14:textId="77777777" w:rsidR="00A12E1C" w:rsidRPr="00430794" w:rsidRDefault="00A12E1C" w:rsidP="00D5546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32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8BD3C50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</w:tr>
    </w:tbl>
    <w:p w14:paraId="1827119C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516"/>
        <w:gridCol w:w="1220"/>
        <w:gridCol w:w="618"/>
        <w:gridCol w:w="1858"/>
        <w:gridCol w:w="618"/>
        <w:gridCol w:w="1236"/>
        <w:gridCol w:w="2134"/>
      </w:tblGrid>
      <w:tr w:rsidR="00A12E1C" w:rsidRPr="00430794" w14:paraId="475B81FE" w14:textId="77777777" w:rsidTr="00D55464">
        <w:tc>
          <w:tcPr>
            <w:tcW w:w="1233" w:type="pct"/>
            <w:shd w:val="clear" w:color="auto" w:fill="auto"/>
            <w:vAlign w:val="center"/>
          </w:tcPr>
          <w:p w14:paraId="2DDB5A06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59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319758A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303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2BF156A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9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7A534A9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303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7E2173B" w14:textId="77777777"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0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7A1F220" w14:textId="77777777"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04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AD2783D" w14:textId="77777777"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D55464" w:rsidRPr="00430794" w14:paraId="52506E67" w14:textId="77777777" w:rsidTr="00D55464">
        <w:tblPrEx>
          <w:tblCellMar>
            <w:left w:w="0" w:type="dxa"/>
            <w:right w:w="0" w:type="dxa"/>
          </w:tblCellMar>
        </w:tblPrEx>
        <w:tc>
          <w:tcPr>
            <w:tcW w:w="1233" w:type="pct"/>
            <w:shd w:val="clear" w:color="auto" w:fill="auto"/>
            <w:vAlign w:val="center"/>
          </w:tcPr>
          <w:p w14:paraId="1C96D234" w14:textId="77777777"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598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610AE211" w14:textId="77777777"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798F8375" w14:textId="77777777"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911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11B3252E" w14:textId="77777777"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20A60AFD" w14:textId="77777777"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06" w:type="pct"/>
            <w:tcBorders>
              <w:top w:val="single" w:sz="4" w:space="0" w:color="808080"/>
            </w:tcBorders>
            <w:shd w:val="clear" w:color="auto" w:fill="auto"/>
          </w:tcPr>
          <w:p w14:paraId="1D004502" w14:textId="77777777" w:rsidR="00D55464" w:rsidRPr="00430794" w:rsidRDefault="00D55464" w:rsidP="00D5546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1046" w:type="pct"/>
            <w:tcBorders>
              <w:top w:val="single" w:sz="4" w:space="0" w:color="808080"/>
            </w:tcBorders>
            <w:shd w:val="clear" w:color="auto" w:fill="auto"/>
          </w:tcPr>
          <w:p w14:paraId="2E6420F0" w14:textId="77777777" w:rsidR="00D55464" w:rsidRPr="00430794" w:rsidRDefault="00D55464" w:rsidP="00D55464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14:paraId="72A84FBD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1998"/>
        <w:gridCol w:w="8197"/>
      </w:tblGrid>
      <w:tr w:rsidR="00416FFF" w:rsidRPr="00430794" w14:paraId="15E2B43E" w14:textId="77777777" w:rsidTr="00D55464">
        <w:trPr>
          <w:trHeight w:val="20"/>
        </w:trPr>
        <w:tc>
          <w:tcPr>
            <w:tcW w:w="980" w:type="pct"/>
            <w:vMerge w:val="restart"/>
            <w:shd w:val="clear" w:color="auto" w:fill="auto"/>
          </w:tcPr>
          <w:p w14:paraId="3E07FC32" w14:textId="77777777" w:rsidR="00FA3FA3" w:rsidRPr="00430794" w:rsidRDefault="00FA3FA3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Трудовые действия</w:t>
            </w:r>
          </w:p>
        </w:tc>
        <w:tc>
          <w:tcPr>
            <w:tcW w:w="4020" w:type="pct"/>
            <w:shd w:val="clear" w:color="auto" w:fill="auto"/>
          </w:tcPr>
          <w:p w14:paraId="5362F1CA" w14:textId="77777777" w:rsidR="00FA3FA3" w:rsidRPr="00430794" w:rsidRDefault="001C0B1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Проведение оценки условий, которые ухудшают или могут ухудшить жизненную ситуацию несовершеннолетних, анализ степени выраженности ограничений категорий жизнедеятельности у детей-инвалидов </w:t>
            </w:r>
          </w:p>
        </w:tc>
      </w:tr>
      <w:tr w:rsidR="00416FFF" w:rsidRPr="00430794" w14:paraId="5A07A668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35296A8B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10E91CEF" w14:textId="77777777" w:rsidR="00FA3FA3" w:rsidRPr="00430794" w:rsidRDefault="00262B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Проведение оценки потенциала </w:t>
            </w:r>
            <w:r w:rsidR="00FD2264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реабилитации (абилитации)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несовершеннолетних, уточнение потенциала </w:t>
            </w:r>
            <w:r w:rsidR="00FD2264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реабилитации (абилитации)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детей-инвалидов </w:t>
            </w:r>
          </w:p>
        </w:tc>
      </w:tr>
      <w:tr w:rsidR="00416FFF" w:rsidRPr="00430794" w14:paraId="522D7A6A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7287DCB6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612B38C3" w14:textId="77777777"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Определение цели и задач </w:t>
            </w:r>
            <w:r w:rsidR="00BA4EEC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(абилитации) </w:t>
            </w:r>
            <w:r w:rsidR="00F60B29" w:rsidRPr="00430794">
              <w:rPr>
                <w:rFonts w:cs="Times New Roman"/>
                <w:color w:val="000000" w:themeColor="text1"/>
                <w:szCs w:val="24"/>
              </w:rPr>
              <w:t>несовершеннолетних лиц</w:t>
            </w:r>
          </w:p>
        </w:tc>
      </w:tr>
      <w:tr w:rsidR="00416FFF" w:rsidRPr="00430794" w14:paraId="366C0B95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35BE0BBA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56D4A287" w14:textId="77777777"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Составление перечня мероприятий для социальной реабилитации (абилитации) </w:t>
            </w:r>
            <w:r w:rsidR="00F60B29" w:rsidRPr="00430794">
              <w:rPr>
                <w:rFonts w:cs="Times New Roman"/>
                <w:color w:val="000000" w:themeColor="text1"/>
                <w:szCs w:val="24"/>
              </w:rPr>
              <w:t>несовершеннолетних лиц</w:t>
            </w:r>
          </w:p>
        </w:tc>
      </w:tr>
      <w:tr w:rsidR="00416FFF" w:rsidRPr="00430794" w14:paraId="245B73AD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6A05143D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5FE66271" w14:textId="77777777" w:rsidR="00FA3FA3" w:rsidRPr="00430794" w:rsidRDefault="007726C2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Определение прогноза социальной реабилитации (абилитации) несовершеннолетних лиц, уточнение прогноза социальной реабилитации (абилитации) детей-инвалидов </w:t>
            </w:r>
          </w:p>
        </w:tc>
      </w:tr>
      <w:tr w:rsidR="00416FFF" w:rsidRPr="00430794" w14:paraId="05EA777A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63717987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13502D67" w14:textId="77777777" w:rsidR="00FA3FA3" w:rsidRPr="00430794" w:rsidRDefault="0007686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Консультирование</w:t>
            </w:r>
            <w:r w:rsidR="00F20662" w:rsidRPr="00430794">
              <w:rPr>
                <w:rFonts w:cs="Times New Roman"/>
                <w:color w:val="000000" w:themeColor="text1"/>
                <w:szCs w:val="24"/>
              </w:rPr>
              <w:t xml:space="preserve"> специалистов организаций, участвующих в реализации индивидуальной программы реабилитации и абилитации инвалидов</w:t>
            </w:r>
          </w:p>
        </w:tc>
      </w:tr>
      <w:tr w:rsidR="00416FFF" w:rsidRPr="00430794" w14:paraId="3BB5131C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0EF6397F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17087D21" w14:textId="77777777" w:rsidR="00FA3FA3" w:rsidRPr="00430794" w:rsidRDefault="00AA1B78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и проведение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(абилитации) несовершеннолетних, признанных нуждающимися в социальном обслуживании, в том числе в рамках </w:t>
            </w:r>
            <w:r w:rsidR="0041604A" w:rsidRPr="00430794">
              <w:rPr>
                <w:rFonts w:cs="Times New Roman"/>
                <w:color w:val="000000" w:themeColor="text1"/>
                <w:szCs w:val="24"/>
              </w:rPr>
              <w:t>реализации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индивидуальной программы реабилитации или абилитации ребенка-инвалида</w:t>
            </w:r>
          </w:p>
        </w:tc>
      </w:tr>
      <w:tr w:rsidR="00416FFF" w:rsidRPr="00430794" w14:paraId="4093E87F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2CAAF4E3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35816888" w14:textId="77777777"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Мониторинг и проведение оценки эффективности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(абилитации) несовершеннолетних лиц в рамках реализации 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>индивидуальной программы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ребенка-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инвалида либо индивидуальной программы социальной реабилитации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несовершеннолетнего</w:t>
            </w:r>
          </w:p>
        </w:tc>
      </w:tr>
      <w:tr w:rsidR="00416FFF" w:rsidRPr="00430794" w14:paraId="431BAB71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054B27BB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2F3FF160" w14:textId="77777777"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Разработка рекомендаций по коррекции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(абилитации) несовершеннолетних лиц </w:t>
            </w:r>
            <w:r w:rsidR="00694DBC" w:rsidRPr="00430794">
              <w:rPr>
                <w:rFonts w:cs="Times New Roman"/>
                <w:color w:val="000000" w:themeColor="text1"/>
                <w:szCs w:val="24"/>
              </w:rPr>
              <w:t>по итогам реализации индивидуальной программы реабилитации или абилитации ребенка-инвалида либо индивидуальной программы социальной реабилитации несовершеннолетнего</w:t>
            </w:r>
          </w:p>
        </w:tc>
      </w:tr>
      <w:tr w:rsidR="00416FFF" w:rsidRPr="00430794" w14:paraId="7CB59241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178CF767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15FBECBB" w14:textId="77777777" w:rsidR="00FA3FA3" w:rsidRPr="00430794" w:rsidRDefault="000F7D5C" w:rsidP="00734BF3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Подготовка заключений по результатам </w:t>
            </w:r>
            <w:r w:rsidR="0056600E" w:rsidRPr="00430794">
              <w:rPr>
                <w:rFonts w:cs="Times New Roman"/>
                <w:color w:val="000000" w:themeColor="text1"/>
                <w:szCs w:val="24"/>
              </w:rPr>
              <w:t xml:space="preserve">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="0056600E"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</w:p>
        </w:tc>
      </w:tr>
      <w:tr w:rsidR="00416FFF" w:rsidRPr="00430794" w14:paraId="30C50C97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5CB8BD06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3638814C" w14:textId="77777777" w:rsidR="00FA3FA3" w:rsidRPr="00430794" w:rsidRDefault="00FF7A17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Оформление локальных нормативных актов</w:t>
            </w:r>
            <w:r w:rsidR="00FA3FA3" w:rsidRPr="00430794">
              <w:rPr>
                <w:rFonts w:cs="Times New Roman"/>
                <w:color w:val="000000" w:themeColor="text1"/>
                <w:szCs w:val="24"/>
              </w:rPr>
              <w:t xml:space="preserve"> в соответствии </w:t>
            </w:r>
            <w:r w:rsidR="00EA1A83" w:rsidRPr="00430794">
              <w:rPr>
                <w:rFonts w:cs="Times New Roman"/>
                <w:color w:val="000000" w:themeColor="text1"/>
                <w:szCs w:val="24"/>
              </w:rPr>
              <w:t>с задачами социальной реабилитации (абилитации)</w:t>
            </w:r>
          </w:p>
        </w:tc>
      </w:tr>
      <w:tr w:rsidR="00416FFF" w:rsidRPr="00430794" w14:paraId="1553A256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1280B761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6F07B264" w14:textId="77777777" w:rsidR="00FA3FA3" w:rsidRPr="00430794" w:rsidRDefault="00734BF3" w:rsidP="00734BF3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</w:t>
            </w:r>
            <w:r w:rsidR="00DC34CD" w:rsidRPr="00430794">
              <w:rPr>
                <w:rFonts w:cs="Times New Roman"/>
                <w:color w:val="000000" w:themeColor="text1"/>
                <w:szCs w:val="24"/>
              </w:rPr>
              <w:t xml:space="preserve">бмен опытом, профессиональными знаниями </w:t>
            </w:r>
            <w:r w:rsidR="00EB69D5" w:rsidRPr="00430794">
              <w:rPr>
                <w:rFonts w:cs="Times New Roman"/>
                <w:color w:val="000000" w:themeColor="text1"/>
                <w:szCs w:val="24"/>
              </w:rPr>
              <w:t>со</w:t>
            </w:r>
            <w:r w:rsidR="00DC34CD" w:rsidRPr="00430794">
              <w:rPr>
                <w:rFonts w:cs="Times New Roman"/>
                <w:color w:val="000000" w:themeColor="text1"/>
                <w:szCs w:val="24"/>
              </w:rPr>
              <w:t xml:space="preserve"> специалистами по комплексной реабилитации (абилитации)</w:t>
            </w:r>
          </w:p>
        </w:tc>
      </w:tr>
      <w:tr w:rsidR="00416FFF" w:rsidRPr="00430794" w14:paraId="72969ACA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44878865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1E886BA7" w14:textId="77777777" w:rsidR="00FA3FA3" w:rsidRPr="00430794" w:rsidRDefault="009E11D5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Обсуждение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(абилитации)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несовершеннолетних на конференциях (консилиумах) междисциплинарной команды</w:t>
            </w:r>
            <w:r w:rsidR="007F39BB" w:rsidRPr="00430794">
              <w:rPr>
                <w:rFonts w:cs="Times New Roman"/>
                <w:color w:val="000000" w:themeColor="text1"/>
                <w:szCs w:val="24"/>
              </w:rPr>
              <w:t>, в том числе вопрос</w:t>
            </w:r>
            <w:r w:rsidR="00186971" w:rsidRPr="00430794">
              <w:rPr>
                <w:rFonts w:cs="Times New Roman"/>
                <w:color w:val="000000" w:themeColor="text1"/>
                <w:szCs w:val="24"/>
              </w:rPr>
              <w:t>ов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составлени</w:t>
            </w:r>
            <w:r w:rsidR="007F39BB" w:rsidRPr="00430794">
              <w:rPr>
                <w:rFonts w:cs="Times New Roman"/>
                <w:color w:val="000000" w:themeColor="text1"/>
                <w:szCs w:val="24"/>
              </w:rPr>
              <w:t>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утверждени</w:t>
            </w:r>
            <w:r w:rsidR="007F39BB" w:rsidRPr="00430794">
              <w:rPr>
                <w:rFonts w:cs="Times New Roman"/>
                <w:color w:val="000000" w:themeColor="text1"/>
                <w:szCs w:val="24"/>
              </w:rPr>
              <w:t>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коррекци</w:t>
            </w:r>
            <w:r w:rsidR="007F39BB"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мониторинг</w:t>
            </w:r>
            <w:r w:rsidR="007F39BB" w:rsidRPr="00430794">
              <w:rPr>
                <w:rFonts w:cs="Times New Roman"/>
                <w:color w:val="000000" w:themeColor="text1"/>
                <w:szCs w:val="24"/>
              </w:rPr>
              <w:t>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оценк</w:t>
            </w:r>
            <w:r w:rsidR="007F39BB"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эффективности индивидуальных программ реабилитации (абилитации)</w:t>
            </w:r>
          </w:p>
        </w:tc>
      </w:tr>
      <w:tr w:rsidR="00416FFF" w:rsidRPr="00430794" w14:paraId="78D105C8" w14:textId="77777777" w:rsidTr="00D55464">
        <w:trPr>
          <w:trHeight w:val="20"/>
        </w:trPr>
        <w:tc>
          <w:tcPr>
            <w:tcW w:w="980" w:type="pct"/>
            <w:vMerge w:val="restart"/>
            <w:shd w:val="clear" w:color="auto" w:fill="auto"/>
          </w:tcPr>
          <w:p w14:paraId="16BD2F45" w14:textId="77777777" w:rsidR="00561DDF" w:rsidRPr="00430794" w:rsidRDefault="00561D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Необходимые умения</w:t>
            </w:r>
          </w:p>
        </w:tc>
        <w:tc>
          <w:tcPr>
            <w:tcW w:w="4020" w:type="pct"/>
            <w:shd w:val="clear" w:color="auto" w:fill="auto"/>
          </w:tcPr>
          <w:p w14:paraId="72CB3584" w14:textId="77777777" w:rsidR="00561DDF" w:rsidRPr="00430794" w:rsidRDefault="00ED1396" w:rsidP="00D55464">
            <w:pPr>
              <w:contextualSpacing/>
              <w:jc w:val="both"/>
              <w:rPr>
                <w:rFonts w:cs="Times New Roman"/>
                <w:strike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Проводить экспертно-реабилитационную диагностику и оценку условий, которые ухудшают или могут ухудшить жизненную ситуацию несовершеннолетних</w:t>
            </w:r>
          </w:p>
        </w:tc>
      </w:tr>
      <w:tr w:rsidR="00416FFF" w:rsidRPr="00430794" w14:paraId="358743E9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05D7BB2D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40346804" w14:textId="77777777" w:rsidR="00561DDF" w:rsidRPr="00430794" w:rsidRDefault="00602560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Оценивать реабилитационный (абилитационный) потенциал несовершеннолетних, уточнять реабилитационный (абилитационный) потенциал детей-инвалидов с учетом рекомендаций в 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индивидуальной программе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 xml:space="preserve"> ребенка-и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нвалида либо индивидуальной программе социальной реабилитации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несовершеннолетнего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оценивать ресурсы их окружения, возможность получения ими услуг по реабилитации (абилитации) в домашних условиях, выявлять факторы риска</w:t>
            </w:r>
          </w:p>
        </w:tc>
      </w:tr>
      <w:tr w:rsidR="00416FFF" w:rsidRPr="00430794" w14:paraId="663D0362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21450F0C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715F0B2F" w14:textId="77777777"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Определять цели и задачи </w:t>
            </w:r>
            <w:r w:rsidR="00416FFF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(абилитации) несовершеннолетних лиц </w:t>
            </w:r>
          </w:p>
        </w:tc>
      </w:tr>
      <w:tr w:rsidR="00416FFF" w:rsidRPr="00430794" w14:paraId="10C47E3A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4DB7A370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1905DB8D" w14:textId="77777777"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Определять перечень мероприятий, а также приоритетность и очередность выполнения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3E4E9C" w:rsidRPr="00430794">
              <w:rPr>
                <w:rFonts w:cs="Times New Roman"/>
                <w:color w:val="000000" w:themeColor="text1"/>
                <w:szCs w:val="24"/>
              </w:rPr>
              <w:t>несовершеннолетних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416FFF" w:rsidRPr="00430794" w14:paraId="37F6EDE0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5D2B2DEB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5C8D68B6" w14:textId="77777777"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Прогнозировать результаты социальной реабилитации (абилитации) на основе оценки внутренних и внешних ресурсов несовершеннолетних, реабилитационной инфраструктуры</w:t>
            </w:r>
          </w:p>
        </w:tc>
      </w:tr>
      <w:tr w:rsidR="00416FFF" w:rsidRPr="00430794" w14:paraId="02B2EB68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17108976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70763A99" w14:textId="77777777"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Осуществлять </w:t>
            </w:r>
            <w:r w:rsidR="00094297" w:rsidRPr="00430794">
              <w:rPr>
                <w:rFonts w:cs="Times New Roman"/>
                <w:color w:val="000000" w:themeColor="text1"/>
                <w:szCs w:val="24"/>
              </w:rPr>
              <w:t>общение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 законными</w:t>
            </w:r>
            <w:r w:rsidR="00096AEE" w:rsidRPr="00430794">
              <w:rPr>
                <w:rFonts w:cs="Times New Roman"/>
                <w:color w:val="000000" w:themeColor="text1"/>
                <w:szCs w:val="24"/>
              </w:rPr>
              <w:t xml:space="preserve"> (уполномоченными)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представителями несовершеннолетних лиц, самими несовершеннолетними, мотивировать на активное участие в мероприятиях по социальной реабилитации (абилитации)</w:t>
            </w:r>
          </w:p>
        </w:tc>
      </w:tr>
      <w:tr w:rsidR="00416FFF" w:rsidRPr="00430794" w14:paraId="675D8C44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24FDB6F2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3460244E" w14:textId="77777777"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Работать в междисциплинарной команд</w:t>
            </w:r>
            <w:r w:rsidR="00DC46A5" w:rsidRPr="00430794">
              <w:rPr>
                <w:rFonts w:cs="Times New Roman"/>
                <w:color w:val="000000" w:themeColor="text1"/>
                <w:szCs w:val="24"/>
              </w:rPr>
              <w:t>е</w:t>
            </w:r>
          </w:p>
        </w:tc>
      </w:tr>
      <w:tr w:rsidR="00416FFF" w:rsidRPr="00430794" w14:paraId="656C9A04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0ADAF4EF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0CF31B57" w14:textId="77777777" w:rsidR="00561DDF" w:rsidRPr="00430794" w:rsidRDefault="00EB10C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Подбирать методы социально-психологической, социально-педагогической, социокультурной, социально-средовой реабилитации (абилитации),</w:t>
            </w:r>
            <w:r w:rsidR="00225A5B" w:rsidRPr="00430794">
              <w:rPr>
                <w:rFonts w:cs="Times New Roman"/>
                <w:color w:val="000000" w:themeColor="text1"/>
                <w:szCs w:val="24"/>
              </w:rPr>
              <w:t xml:space="preserve"> социально-бытовой адаптации,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исходя из актуального состояния здоровья несовершеннолетних</w:t>
            </w:r>
            <w:r w:rsidR="00ED1396"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а для детей инвалидов с учетом рекомендаций в 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>индивидуальной программе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ребенка-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инвалида либо индивидуальной программе социальной реабилитации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несовершеннолетнего</w:t>
            </w:r>
          </w:p>
        </w:tc>
      </w:tr>
      <w:tr w:rsidR="00416FFF" w:rsidRPr="00430794" w14:paraId="757DA5B9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125D7B40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274DFA07" w14:textId="77777777"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Применять на практике </w:t>
            </w:r>
            <w:r w:rsidR="00694DBC" w:rsidRPr="00430794">
              <w:rPr>
                <w:rFonts w:cs="Times New Roman"/>
                <w:color w:val="000000" w:themeColor="text1"/>
                <w:szCs w:val="24"/>
              </w:rPr>
              <w:t xml:space="preserve">психологические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методы мобилизации внутренних и внешних ресурсов несовершеннолетних </w:t>
            </w:r>
          </w:p>
        </w:tc>
      </w:tr>
      <w:tr w:rsidR="00416FFF" w:rsidRPr="00430794" w14:paraId="353D42F9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704B9979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1F4BAD1F" w14:textId="77777777" w:rsidR="00561DDF" w:rsidRPr="00430794" w:rsidRDefault="00EB10C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Формировать мотивацию к обучению, труду у несовершеннолетних, осуществлять их профессиональную ориентацию</w:t>
            </w:r>
          </w:p>
        </w:tc>
      </w:tr>
      <w:tr w:rsidR="00416FFF" w:rsidRPr="00430794" w14:paraId="0091EAEF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0A3F1397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30DF461F" w14:textId="77777777"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адаптационное обучение пользованию инфраструктурой населенного пункта (передвижению по улице, правилам дорожного движения, пользованию уличным транспортом) </w:t>
            </w:r>
          </w:p>
        </w:tc>
      </w:tr>
      <w:tr w:rsidR="00416FFF" w:rsidRPr="00430794" w14:paraId="1F0C22C5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78EE73DD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6EDFE975" w14:textId="77777777"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Применять методы индивидуального, семейного консультирования несовершеннолетних, их законных</w:t>
            </w:r>
            <w:r w:rsidR="00096AEE" w:rsidRPr="00430794">
              <w:rPr>
                <w:rFonts w:cs="Times New Roman"/>
                <w:color w:val="000000" w:themeColor="text1"/>
                <w:szCs w:val="24"/>
              </w:rPr>
              <w:t xml:space="preserve"> (уполномоченных)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представителей, специалистов образовательных</w:t>
            </w:r>
            <w:r w:rsidR="00026AAB" w:rsidRPr="00430794">
              <w:rPr>
                <w:rFonts w:cs="Times New Roman"/>
                <w:color w:val="000000" w:themeColor="text1"/>
                <w:szCs w:val="24"/>
              </w:rPr>
              <w:t xml:space="preserve"> 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социозащитных организаций по вопросам социальной реабилитации </w:t>
            </w:r>
            <w:r w:rsidR="00416FFF" w:rsidRPr="00430794">
              <w:rPr>
                <w:rFonts w:cs="Times New Roman"/>
                <w:color w:val="000000" w:themeColor="text1"/>
                <w:szCs w:val="24"/>
              </w:rPr>
              <w:t xml:space="preserve">(абилитации)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несовершеннолетних</w:t>
            </w:r>
          </w:p>
        </w:tc>
      </w:tr>
      <w:tr w:rsidR="00416FFF" w:rsidRPr="00430794" w14:paraId="2A0F346C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2F9E9D62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73088CD1" w14:textId="77777777" w:rsidR="00561DDF" w:rsidRPr="00430794" w:rsidRDefault="00B1374E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Реализовывать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мероприятия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 с учетом актуального состояния здоровья и ограничений жизнедеятельности, психологического и социального статуса, возраста, образования несовершеннолетних</w:t>
            </w:r>
          </w:p>
        </w:tc>
      </w:tr>
      <w:tr w:rsidR="00416FFF" w:rsidRPr="00430794" w14:paraId="1906A52C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245AEEE0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4F8AC078" w14:textId="77777777" w:rsidR="00561DDF" w:rsidRPr="00430794" w:rsidRDefault="00561DDF" w:rsidP="009F1131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Разрабатывать рекомендации и проводить консультирование по вопросам оборудования специальными средствами и приспособлениями жилого помещения, занимаемого несовершеннолетним инвалидом, преодоления 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психологических барьеров при использовании реабилитационного оборудования; психологической адаптации к техническим средствам реабилитации</w:t>
            </w:r>
          </w:p>
        </w:tc>
      </w:tr>
      <w:tr w:rsidR="00416FFF" w:rsidRPr="00430794" w14:paraId="0B23A95A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2EFB39D7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76E6B110" w14:textId="77777777" w:rsidR="00561DDF" w:rsidRPr="00430794" w:rsidRDefault="00561DDF" w:rsidP="009F1131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мероприятия по 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обучению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техник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е</w:t>
            </w:r>
            <w:r w:rsidR="00FD451F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и прием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ам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самообслуживания и персонального ухода </w:t>
            </w:r>
          </w:p>
        </w:tc>
      </w:tr>
      <w:tr w:rsidR="00416FFF" w:rsidRPr="00430794" w14:paraId="611F4473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7224A2F5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028C72DD" w14:textId="77777777"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мониторинг и оценку эффективности результатов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несовершеннолетних в рамках реализации 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>индивидуальной программы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ребенка-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>инвалида либо индивидуальной программы социальной реабилитации несовершеннолетн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его</w:t>
            </w:r>
          </w:p>
        </w:tc>
      </w:tr>
      <w:tr w:rsidR="00416FFF" w:rsidRPr="00430794" w14:paraId="0A398E3B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0791EA84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03DE824E" w14:textId="77777777" w:rsidR="00561DDF" w:rsidRPr="00430794" w:rsidRDefault="00561DDF" w:rsidP="009F1131">
            <w:pPr>
              <w:pStyle w:val="23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Анализировать </w:t>
            </w:r>
            <w:r w:rsidR="00EB69D5"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 по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организации и </w:t>
            </w:r>
            <w:r w:rsidR="00EB69D5" w:rsidRPr="00430794">
              <w:rPr>
                <w:rFonts w:cs="Times New Roman"/>
                <w:color w:val="000000" w:themeColor="text1"/>
                <w:szCs w:val="24"/>
              </w:rPr>
              <w:t xml:space="preserve">содержанию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социальной реабилитации и абилитации несовершеннолетних лиц</w:t>
            </w:r>
          </w:p>
        </w:tc>
      </w:tr>
      <w:tr w:rsidR="00416FFF" w:rsidRPr="00430794" w14:paraId="3106A67D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5D122122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1B8DFBEE" w14:textId="77777777"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Протоколировать ход обследования, оформлять заключения по результатам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 рамках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индивидуальной программы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ребенка-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инвалида либо индивидуальной программы социальной реабилитации несовершеннолетнего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подготавливать отчеты</w:t>
            </w:r>
          </w:p>
        </w:tc>
      </w:tr>
      <w:tr w:rsidR="00416FFF" w:rsidRPr="00430794" w14:paraId="37E0516F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672DD8C2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64E17207" w14:textId="77777777"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Излагать профессиональную информацию в процессе </w:t>
            </w:r>
            <w:r w:rsidR="00F76A8C" w:rsidRPr="00430794">
              <w:rPr>
                <w:rFonts w:cs="Times New Roman"/>
                <w:color w:val="000000" w:themeColor="text1"/>
                <w:szCs w:val="24"/>
              </w:rPr>
              <w:t>мультидисциплинарного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взаимодействия</w:t>
            </w:r>
          </w:p>
        </w:tc>
      </w:tr>
      <w:tr w:rsidR="00416FFF" w:rsidRPr="00430794" w14:paraId="334DC05B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33A0CF77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3B43CE4A" w14:textId="77777777"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Анализировать особенности социального взаимодействия с учетом национальных, этнокультурных, конфессиональных особенностей</w:t>
            </w:r>
          </w:p>
        </w:tc>
      </w:tr>
      <w:tr w:rsidR="00416FFF" w:rsidRPr="00430794" w14:paraId="781703FA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48D923DF" w14:textId="77777777"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4D42006C" w14:textId="77777777"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Проявлять позитивное отношение, терпимость, выражать эмоциональную поддержку</w:t>
            </w:r>
          </w:p>
        </w:tc>
      </w:tr>
      <w:tr w:rsidR="00416FFF" w:rsidRPr="00430794" w14:paraId="2C20B2ED" w14:textId="77777777" w:rsidTr="00D55464">
        <w:trPr>
          <w:trHeight w:val="20"/>
        </w:trPr>
        <w:tc>
          <w:tcPr>
            <w:tcW w:w="980" w:type="pct"/>
            <w:vMerge w:val="restart"/>
            <w:shd w:val="clear" w:color="auto" w:fill="auto"/>
          </w:tcPr>
          <w:p w14:paraId="2600785F" w14:textId="77777777" w:rsidR="00FA3FA3" w:rsidRPr="00430794" w:rsidRDefault="00FA3FA3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знания</w:t>
            </w:r>
          </w:p>
        </w:tc>
        <w:tc>
          <w:tcPr>
            <w:tcW w:w="4020" w:type="pct"/>
            <w:shd w:val="clear" w:color="auto" w:fill="auto"/>
          </w:tcPr>
          <w:p w14:paraId="7B169360" w14:textId="77777777" w:rsidR="00FA3FA3" w:rsidRPr="00430794" w:rsidRDefault="000F7D5C" w:rsidP="009F1131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 Российской Федерации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регламентирующие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реабилитаци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ю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(абилитаци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ю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) несовершеннолетних; опек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у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попечительств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несовершеннолетних; дополнительны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гаранти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социальн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 xml:space="preserve">ую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поддержк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у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детей-сирот и детей, оставшихся без попечения родителей; получени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образования несовершеннолетними с ограниченными возможностями здоровья и (или) инвалидностью</w:t>
            </w:r>
          </w:p>
        </w:tc>
      </w:tr>
      <w:tr w:rsidR="000F7D5C" w:rsidRPr="00430794" w14:paraId="309CD345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7D7CFB0C" w14:textId="77777777" w:rsidR="000F7D5C" w:rsidRPr="00430794" w:rsidRDefault="000F7D5C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3EB7EA1B" w14:textId="77777777" w:rsidR="000F7D5C" w:rsidRPr="00430794" w:rsidRDefault="000F7D5C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Международная классификация функционирования, ограничений жизнедеятельности и здоровья</w:t>
            </w:r>
          </w:p>
        </w:tc>
      </w:tr>
      <w:tr w:rsidR="00416FFF" w:rsidRPr="00430794" w14:paraId="12F43AB1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0B61C028" w14:textId="77777777" w:rsidR="00FA3FA3" w:rsidRPr="00430794" w:rsidRDefault="00FA3FA3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401579F3" w14:textId="77777777" w:rsidR="00FA3FA3" w:rsidRPr="00430794" w:rsidRDefault="001C2512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Общероссийский базовый (отраслевой) перечень (классификатор) государственных и муниципальных услуг, оказываемых физическим лицам</w:t>
            </w:r>
          </w:p>
        </w:tc>
      </w:tr>
      <w:tr w:rsidR="00416FFF" w:rsidRPr="00430794" w14:paraId="428E5D72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3E7C62DB" w14:textId="77777777" w:rsidR="00561DDF" w:rsidRPr="00430794" w:rsidRDefault="00561D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44E93B22" w14:textId="77777777"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 Российской Федерации в области трудового, гражданского и семейного законодательства, защиты персональных данных</w:t>
            </w:r>
          </w:p>
        </w:tc>
      </w:tr>
      <w:tr w:rsidR="00416FFF" w:rsidRPr="00430794" w14:paraId="215EBF6C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6AA3ACF0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242E5AD1" w14:textId="77777777" w:rsidR="000F7D5C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Критерии оценки </w:t>
            </w:r>
            <w:r w:rsidR="006B1E1F" w:rsidRPr="00430794">
              <w:rPr>
                <w:rFonts w:cs="Times New Roman"/>
                <w:color w:val="000000" w:themeColor="text1"/>
                <w:szCs w:val="24"/>
              </w:rPr>
              <w:t xml:space="preserve">и методы мобилизации </w:t>
            </w:r>
            <w:r w:rsidR="006660D7" w:rsidRPr="00430794">
              <w:rPr>
                <w:rFonts w:cs="Times New Roman"/>
                <w:color w:val="000000" w:themeColor="text1"/>
                <w:szCs w:val="24"/>
              </w:rPr>
              <w:t>внутренних и внешних ресурсов несовершеннолетних</w:t>
            </w:r>
          </w:p>
        </w:tc>
      </w:tr>
      <w:tr w:rsidR="00416FFF" w:rsidRPr="00430794" w14:paraId="5B19CE4E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4AE24E40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66E0DA0B" w14:textId="77777777"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Основы формирования реабилитационной среды для несовершеннолетних</w:t>
            </w:r>
          </w:p>
        </w:tc>
      </w:tr>
      <w:tr w:rsidR="00416FFF" w:rsidRPr="00430794" w14:paraId="3145F1D5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080C7F46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627B5A59" w14:textId="77777777" w:rsidR="00FA3FA3" w:rsidRPr="00430794" w:rsidRDefault="00FA3FA3" w:rsidP="00D55464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Особенности паллиативной помощи несовершеннолетним</w:t>
            </w:r>
          </w:p>
        </w:tc>
      </w:tr>
      <w:tr w:rsidR="00416FFF" w:rsidRPr="00430794" w14:paraId="10CE80D7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635B48A0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3FFE1092" w14:textId="77777777" w:rsidR="000F7D5C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направления социальной реабилитации</w:t>
            </w:r>
            <w:r w:rsidR="00FB0B04" w:rsidRPr="00430794">
              <w:rPr>
                <w:rFonts w:cs="Times New Roman"/>
                <w:color w:val="000000" w:themeColor="text1"/>
                <w:szCs w:val="24"/>
              </w:rPr>
              <w:t xml:space="preserve"> и абилитации</w:t>
            </w:r>
            <w:r w:rsidR="000F7D5C" w:rsidRPr="00430794">
              <w:rPr>
                <w:rFonts w:cs="Times New Roman"/>
                <w:color w:val="000000" w:themeColor="text1"/>
                <w:szCs w:val="24"/>
              </w:rPr>
              <w:t xml:space="preserve"> несовершеннолетних</w:t>
            </w:r>
            <w:r w:rsidR="00B63CDA" w:rsidRPr="00430794">
              <w:rPr>
                <w:rFonts w:cs="Times New Roman"/>
                <w:color w:val="000000" w:themeColor="text1"/>
                <w:szCs w:val="24"/>
              </w:rPr>
              <w:t>, социальной защиты и социального обслуживания населения</w:t>
            </w:r>
          </w:p>
        </w:tc>
      </w:tr>
      <w:tr w:rsidR="00416FFF" w:rsidRPr="00430794" w14:paraId="5036BED3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5D317CBD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4E8B472F" w14:textId="77777777"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Основы диагностики несовершеннолетних, имеющих ограничения жизнедеятельности</w:t>
            </w:r>
            <w:r w:rsidR="00CA676B" w:rsidRPr="00430794">
              <w:rPr>
                <w:rFonts w:cs="Times New Roman"/>
                <w:color w:val="000000" w:themeColor="text1"/>
                <w:szCs w:val="24"/>
              </w:rPr>
              <w:t>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условия, которые нарушают или могут нарушить их жизненную ситуацию, реабилитационных</w:t>
            </w:r>
            <w:r w:rsidR="003C4F1A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(абилитационных)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стратегий работы с данной категорией несовершеннолетних</w:t>
            </w:r>
          </w:p>
        </w:tc>
      </w:tr>
      <w:tr w:rsidR="00416FFF" w:rsidRPr="00430794" w14:paraId="26DDD386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5F437BF1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3AF6BDD8" w14:textId="77777777" w:rsidR="00FA3FA3" w:rsidRPr="00430794" w:rsidRDefault="00BC2485" w:rsidP="00CA676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и процедуры диагностики и оценки условий жизнедеятельности несовершеннолетних</w:t>
            </w:r>
          </w:p>
        </w:tc>
      </w:tr>
      <w:tr w:rsidR="00416FFF" w:rsidRPr="00430794" w14:paraId="79CBB4D5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27087D2B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0BB6AB06" w14:textId="77777777" w:rsidR="00FA3FA3" w:rsidRPr="00430794" w:rsidRDefault="00686E90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принципы подбора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методов социальной реабилитации (абилитации) несовершеннолетних с учетом их реабилитационного (абилитационного) потенциала, основные (в том числе инновационные) методы социально-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психологической, социально-педагогической, социокультурной, социально-средовой, социально-бытовой реабилитации (абилитации)</w:t>
            </w:r>
          </w:p>
        </w:tc>
      </w:tr>
      <w:tr w:rsidR="00416FFF" w:rsidRPr="00430794" w14:paraId="49B1FC69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16E53D4D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736D786E" w14:textId="77777777"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Методы </w:t>
            </w:r>
            <w:r w:rsidR="00FB0ADD" w:rsidRPr="00430794">
              <w:rPr>
                <w:rFonts w:cs="Times New Roman"/>
                <w:color w:val="000000" w:themeColor="text1"/>
                <w:szCs w:val="24"/>
              </w:rPr>
              <w:t>развития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несформированных высших психических функций, </w:t>
            </w:r>
            <w:r w:rsidR="003A4BE0" w:rsidRPr="00430794">
              <w:rPr>
                <w:rFonts w:cs="Times New Roman"/>
                <w:color w:val="000000" w:themeColor="text1"/>
                <w:szCs w:val="24"/>
              </w:rPr>
              <w:t xml:space="preserve">коррекции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эмоционально-волевых нарушений и поведенческих реакций</w:t>
            </w:r>
          </w:p>
        </w:tc>
      </w:tr>
      <w:tr w:rsidR="00416FFF" w:rsidRPr="00430794" w14:paraId="4413F3ED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4C2D2A13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7BB40440" w14:textId="77777777" w:rsidR="00FA3FA3" w:rsidRPr="00430794" w:rsidRDefault="00FA3FA3" w:rsidP="00CA676B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Техники и приемы самообслуживания и персонального ухода</w:t>
            </w:r>
          </w:p>
        </w:tc>
      </w:tr>
      <w:tr w:rsidR="00416FFF" w:rsidRPr="00430794" w14:paraId="16CC1F17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4C819B7F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23372D28" w14:textId="77777777"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формирования у несовершеннолетних индивидуальных механизмов психологической защиты, психологической толерантности в ситуации постоянно стрессирующего воздействия болезни и (или) социальной среды, повышения эмоциональной стабильности, профилактики деструктивного поведения, направленного на самоизоляцию и одиночество</w:t>
            </w:r>
          </w:p>
        </w:tc>
      </w:tr>
      <w:tr w:rsidR="00416FFF" w:rsidRPr="00430794" w14:paraId="4F4CF8FB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2FD17ABE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125E8625" w14:textId="77777777"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и способы разрешения конфликтных ситуаций</w:t>
            </w:r>
          </w:p>
        </w:tc>
      </w:tr>
      <w:tr w:rsidR="00416FFF" w:rsidRPr="00430794" w14:paraId="5874E4D6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56F89038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18C1A8C9" w14:textId="77777777" w:rsidR="00FA3FA3" w:rsidRPr="00430794" w:rsidRDefault="00C95A90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Техники </w:t>
            </w:r>
            <w:r w:rsidR="00B16F49" w:rsidRPr="00430794">
              <w:rPr>
                <w:rFonts w:cs="Times New Roman"/>
                <w:color w:val="000000" w:themeColor="text1"/>
                <w:szCs w:val="24"/>
              </w:rPr>
              <w:t xml:space="preserve">общения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с несовершеннолетними</w:t>
            </w:r>
            <w:r w:rsidR="008B2409" w:rsidRPr="00430794">
              <w:rPr>
                <w:rFonts w:cs="Times New Roman"/>
                <w:color w:val="000000" w:themeColor="text1"/>
                <w:szCs w:val="24"/>
              </w:rPr>
              <w:t xml:space="preserve"> с ограниченными возможностями здоровья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r w:rsidR="008B2409" w:rsidRPr="00430794">
              <w:rPr>
                <w:rFonts w:cs="Times New Roman"/>
                <w:color w:val="000000" w:themeColor="text1"/>
                <w:szCs w:val="24"/>
              </w:rPr>
              <w:t>сенсорными, психическими нарушениями)</w:t>
            </w:r>
            <w:r w:rsidR="00074283" w:rsidRPr="00430794">
              <w:rPr>
                <w:rFonts w:cs="Times New Roman"/>
                <w:color w:val="000000" w:themeColor="text1"/>
                <w:szCs w:val="24"/>
              </w:rPr>
              <w:t>, этика общения с детьми-инвалидами с различными ограничениями жизнедеятельности</w:t>
            </w:r>
          </w:p>
        </w:tc>
      </w:tr>
      <w:tr w:rsidR="00416FFF" w:rsidRPr="00430794" w14:paraId="2CF8F410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177BB9F7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0099F281" w14:textId="77777777"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Требования к защите персональных данных</w:t>
            </w:r>
          </w:p>
        </w:tc>
      </w:tr>
      <w:tr w:rsidR="00416FFF" w:rsidRPr="00430794" w14:paraId="53A76013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65B7E24D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5A719D2B" w14:textId="77777777" w:rsidR="00FA3FA3" w:rsidRPr="00430794" w:rsidRDefault="00EB69D5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</w:t>
            </w:r>
            <w:r w:rsidR="00FA3FA3" w:rsidRPr="00430794">
              <w:rPr>
                <w:rFonts w:cs="Times New Roman"/>
                <w:color w:val="000000" w:themeColor="text1"/>
                <w:szCs w:val="24"/>
              </w:rPr>
              <w:t>ребования к отчетности, периодичности, качеству и условиям оказания реабилитационной помощи в психологии, социальной работе, медицине и смежных областях</w:t>
            </w:r>
          </w:p>
        </w:tc>
      </w:tr>
      <w:tr w:rsidR="00416FFF" w:rsidRPr="00430794" w14:paraId="56E4A155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571D907E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243D1894" w14:textId="77777777" w:rsidR="00FA3FA3" w:rsidRPr="00430794" w:rsidRDefault="00FA3FA3" w:rsidP="00CA676B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Методика обучения </w:t>
            </w:r>
            <w:r w:rsidR="001F3ED5" w:rsidRPr="00430794">
              <w:rPr>
                <w:rFonts w:cs="Times New Roman"/>
                <w:color w:val="000000" w:themeColor="text1"/>
                <w:szCs w:val="24"/>
              </w:rPr>
              <w:t>несовершеннолетних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пользованию техническими средствами реабилитации, передвижению</w:t>
            </w:r>
          </w:p>
        </w:tc>
      </w:tr>
      <w:tr w:rsidR="00416FFF" w:rsidRPr="00430794" w14:paraId="3AA87FB6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1C0E233B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656A50BE" w14:textId="77777777"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эргономики для несовершеннолетних</w:t>
            </w:r>
          </w:p>
        </w:tc>
      </w:tr>
      <w:tr w:rsidR="00416FFF" w:rsidRPr="00430794" w14:paraId="569F7021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6D38382A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20CF954D" w14:textId="77777777"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психосоциального тренинга, ведения групп психологической поддержки</w:t>
            </w:r>
            <w:r w:rsidR="00A36946" w:rsidRPr="00430794">
              <w:rPr>
                <w:rFonts w:cs="Times New Roman"/>
                <w:color w:val="000000" w:themeColor="text1"/>
                <w:szCs w:val="24"/>
              </w:rPr>
              <w:t xml:space="preserve"> 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консультирования </w:t>
            </w:r>
          </w:p>
        </w:tc>
      </w:tr>
      <w:tr w:rsidR="00416FFF" w:rsidRPr="00430794" w14:paraId="5036DBB3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3D9D94EE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61673A5D" w14:textId="77777777" w:rsidR="00FA3FA3" w:rsidRPr="00430794" w:rsidRDefault="00FA3FA3" w:rsidP="00CA676B">
            <w:pPr>
              <w:pStyle w:val="23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Требования единой системы межведомственного электронного взаимодействия</w:t>
            </w:r>
          </w:p>
        </w:tc>
      </w:tr>
      <w:tr w:rsidR="00416FFF" w:rsidRPr="00430794" w14:paraId="4B00D5ED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63973AAA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3BB28764" w14:textId="77777777"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Психологические основы социального взаимодействия, направленного на решение профессиональных задач; основные принципы организации деловых контактов; основные концепции взаимодействия людей в организации, особенности диадического взаимодействия</w:t>
            </w:r>
          </w:p>
        </w:tc>
      </w:tr>
      <w:tr w:rsidR="00416FFF" w:rsidRPr="00430794" w14:paraId="28D53B1A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7A1BD3B0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18950B0A" w14:textId="77777777" w:rsidR="00FA3FA3" w:rsidRPr="00430794" w:rsidRDefault="00B218E9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Перечень и виды технических средств реабилитации, в том числе для детей-инвалидов</w:t>
            </w:r>
          </w:p>
        </w:tc>
      </w:tr>
      <w:tr w:rsidR="00416FFF" w:rsidRPr="00430794" w14:paraId="5A56AE7A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17491E54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6B1D33BC" w14:textId="77777777"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Технологии мониторинга и оценки результатов социальной реабилитации (абилитации) несовершеннолетних</w:t>
            </w:r>
          </w:p>
        </w:tc>
      </w:tr>
      <w:tr w:rsidR="00416FFF" w:rsidRPr="00430794" w14:paraId="6BA1BF83" w14:textId="77777777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14:paraId="4A706FD6" w14:textId="77777777"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14:paraId="567F45B3" w14:textId="77777777" w:rsidR="00FA3FA3" w:rsidRPr="00430794" w:rsidRDefault="00EB69D5" w:rsidP="00CA676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Локальн</w:t>
            </w:r>
            <w:r w:rsidR="00AE19A3" w:rsidRPr="00430794">
              <w:rPr>
                <w:rFonts w:cs="Times New Roman"/>
                <w:color w:val="000000" w:themeColor="text1"/>
                <w:szCs w:val="24"/>
              </w:rPr>
              <w:t>ые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нормативн</w:t>
            </w:r>
            <w:r w:rsidR="00AE19A3" w:rsidRPr="00430794">
              <w:rPr>
                <w:rFonts w:cs="Times New Roman"/>
                <w:color w:val="000000" w:themeColor="text1"/>
                <w:szCs w:val="24"/>
              </w:rPr>
              <w:t>ые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E19A3" w:rsidRPr="00430794">
              <w:rPr>
                <w:rFonts w:cs="Times New Roman"/>
                <w:color w:val="000000" w:themeColor="text1"/>
                <w:szCs w:val="24"/>
              </w:rPr>
              <w:t>акты</w:t>
            </w:r>
            <w:r w:rsidR="00FA3FA3" w:rsidRPr="00430794">
              <w:rPr>
                <w:rFonts w:cs="Times New Roman"/>
                <w:color w:val="000000" w:themeColor="text1"/>
                <w:szCs w:val="24"/>
              </w:rPr>
              <w:t xml:space="preserve"> и способы </w:t>
            </w:r>
            <w:r w:rsidR="00AE19A3" w:rsidRPr="00430794">
              <w:rPr>
                <w:rFonts w:cs="Times New Roman"/>
                <w:color w:val="000000" w:themeColor="text1"/>
                <w:szCs w:val="24"/>
              </w:rPr>
              <w:t xml:space="preserve">их </w:t>
            </w:r>
            <w:r w:rsidR="00FA3FA3" w:rsidRPr="00430794">
              <w:rPr>
                <w:rFonts w:cs="Times New Roman"/>
                <w:color w:val="000000" w:themeColor="text1"/>
                <w:szCs w:val="24"/>
              </w:rPr>
              <w:t>заполнения (ведения), согласования и принятия</w:t>
            </w:r>
          </w:p>
        </w:tc>
      </w:tr>
      <w:tr w:rsidR="00416FFF" w:rsidRPr="00430794" w14:paraId="7B344565" w14:textId="77777777" w:rsidTr="00D55464">
        <w:trPr>
          <w:trHeight w:val="20"/>
        </w:trPr>
        <w:tc>
          <w:tcPr>
            <w:tcW w:w="980" w:type="pct"/>
            <w:shd w:val="clear" w:color="auto" w:fill="auto"/>
          </w:tcPr>
          <w:p w14:paraId="373CFC7A" w14:textId="77777777" w:rsidR="00FA3FA3" w:rsidRPr="00430794" w:rsidRDefault="00FA3FA3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Другие характеристики </w:t>
            </w:r>
          </w:p>
        </w:tc>
        <w:tc>
          <w:tcPr>
            <w:tcW w:w="4020" w:type="pct"/>
            <w:shd w:val="clear" w:color="auto" w:fill="auto"/>
          </w:tcPr>
          <w:p w14:paraId="39AE9FC6" w14:textId="77777777"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Соблюдение правил профессиональной этики</w:t>
            </w:r>
          </w:p>
        </w:tc>
      </w:tr>
    </w:tbl>
    <w:p w14:paraId="1F57250F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p w14:paraId="6D35838B" w14:textId="77777777" w:rsidR="00A12E1C" w:rsidRPr="00430794" w:rsidRDefault="00A12E1C" w:rsidP="00DD4CC7">
      <w:pPr>
        <w:pStyle w:val="Norm"/>
        <w:contextualSpacing/>
        <w:outlineLvl w:val="0"/>
        <w:rPr>
          <w:b/>
          <w:color w:val="000000" w:themeColor="text1"/>
        </w:rPr>
      </w:pPr>
      <w:r w:rsidRPr="00430794">
        <w:rPr>
          <w:b/>
          <w:color w:val="000000" w:themeColor="text1"/>
        </w:rPr>
        <w:t>3.1.2. Трудовая функция</w:t>
      </w:r>
    </w:p>
    <w:p w14:paraId="39045632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715"/>
        <w:gridCol w:w="4459"/>
        <w:gridCol w:w="659"/>
        <w:gridCol w:w="1142"/>
        <w:gridCol w:w="1546"/>
        <w:gridCol w:w="679"/>
      </w:tblGrid>
      <w:tr w:rsidR="004455E4" w:rsidRPr="00430794" w14:paraId="4FB811E5" w14:textId="77777777" w:rsidTr="00D55464">
        <w:tc>
          <w:tcPr>
            <w:tcW w:w="840" w:type="pct"/>
            <w:shd w:val="clear" w:color="auto" w:fill="auto"/>
            <w:vAlign w:val="center"/>
          </w:tcPr>
          <w:p w14:paraId="766B88D0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218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166C8CCD" w14:textId="77777777" w:rsidR="00A12E1C" w:rsidRPr="00430794" w:rsidRDefault="00A12E1C" w:rsidP="007A17B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Социальная реабилитация и абилитация </w:t>
            </w:r>
            <w:r w:rsidR="00B716F7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трудоспособного возраста</w:t>
            </w:r>
          </w:p>
        </w:tc>
        <w:tc>
          <w:tcPr>
            <w:tcW w:w="323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5D62440D" w14:textId="77777777" w:rsidR="00A12E1C" w:rsidRPr="00430794" w:rsidRDefault="00A12E1C" w:rsidP="00D5546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56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DD98DAD" w14:textId="77777777" w:rsidR="00A12E1C" w:rsidRPr="00430794" w:rsidRDefault="00637F53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/02.6</w:t>
            </w:r>
          </w:p>
        </w:tc>
        <w:tc>
          <w:tcPr>
            <w:tcW w:w="758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3E1CEF5A" w14:textId="77777777" w:rsidR="00A12E1C" w:rsidRPr="00430794" w:rsidRDefault="00A12E1C" w:rsidP="00D5546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33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71730CD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</w:tr>
    </w:tbl>
    <w:p w14:paraId="63936DE8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516"/>
        <w:gridCol w:w="1220"/>
        <w:gridCol w:w="618"/>
        <w:gridCol w:w="1858"/>
        <w:gridCol w:w="618"/>
        <w:gridCol w:w="1236"/>
        <w:gridCol w:w="2134"/>
      </w:tblGrid>
      <w:tr w:rsidR="004455E4" w:rsidRPr="00430794" w14:paraId="3CB9FE6C" w14:textId="77777777" w:rsidTr="00D55464">
        <w:tc>
          <w:tcPr>
            <w:tcW w:w="1233" w:type="pct"/>
            <w:shd w:val="clear" w:color="auto" w:fill="auto"/>
            <w:vAlign w:val="center"/>
          </w:tcPr>
          <w:p w14:paraId="29EC56D1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59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6ACB5B3A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303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677AEF8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9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8800CFB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303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37EA518" w14:textId="77777777"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0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C904E21" w14:textId="77777777"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04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7121B9B" w14:textId="77777777"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D55464" w:rsidRPr="00430794" w14:paraId="1E7A27FA" w14:textId="77777777" w:rsidTr="00D55464">
        <w:tblPrEx>
          <w:tblCellMar>
            <w:left w:w="0" w:type="dxa"/>
            <w:right w:w="0" w:type="dxa"/>
          </w:tblCellMar>
        </w:tblPrEx>
        <w:tc>
          <w:tcPr>
            <w:tcW w:w="1233" w:type="pct"/>
            <w:shd w:val="clear" w:color="auto" w:fill="auto"/>
            <w:vAlign w:val="center"/>
          </w:tcPr>
          <w:p w14:paraId="46624B67" w14:textId="77777777"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598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43F383E9" w14:textId="77777777"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70186526" w14:textId="77777777"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911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72ED4508" w14:textId="77777777"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137E4935" w14:textId="77777777"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06" w:type="pct"/>
            <w:tcBorders>
              <w:top w:val="single" w:sz="4" w:space="0" w:color="808080"/>
            </w:tcBorders>
            <w:shd w:val="clear" w:color="auto" w:fill="auto"/>
          </w:tcPr>
          <w:p w14:paraId="6ECB2F1F" w14:textId="77777777" w:rsidR="00D55464" w:rsidRPr="00430794" w:rsidRDefault="00D55464" w:rsidP="00D5546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1046" w:type="pct"/>
            <w:tcBorders>
              <w:top w:val="single" w:sz="4" w:space="0" w:color="808080"/>
            </w:tcBorders>
            <w:shd w:val="clear" w:color="auto" w:fill="auto"/>
          </w:tcPr>
          <w:p w14:paraId="03DBB34C" w14:textId="77777777" w:rsidR="00D55464" w:rsidRPr="00430794" w:rsidRDefault="00D55464" w:rsidP="00D55464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14:paraId="4F5C7298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2628"/>
        <w:gridCol w:w="7567"/>
      </w:tblGrid>
      <w:tr w:rsidR="00FA3FA3" w:rsidRPr="00430794" w14:paraId="6CD0C55D" w14:textId="77777777" w:rsidTr="00D1261E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14:paraId="28A503B7" w14:textId="77777777" w:rsidR="00FA3FA3" w:rsidRPr="00430794" w:rsidRDefault="00FA3FA3" w:rsidP="00D1261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Трудовые действия</w:t>
            </w:r>
          </w:p>
        </w:tc>
        <w:tc>
          <w:tcPr>
            <w:tcW w:w="3711" w:type="pct"/>
            <w:shd w:val="clear" w:color="auto" w:fill="auto"/>
          </w:tcPr>
          <w:p w14:paraId="5D8C5CCB" w14:textId="77777777" w:rsidR="00FA3FA3" w:rsidRPr="00430794" w:rsidRDefault="00DF19E5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Проведение экспертной диагностики и оценки условий, которые ухудшают или могут ухудшить жизненную ситуацию лиц 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 xml:space="preserve">трудоспособного возраста, анализ степени выраженности ограничений категорий жизнедеятельности у инвалидов посредством изучения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индивидуальной программы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инвалида</w:t>
            </w:r>
          </w:p>
        </w:tc>
      </w:tr>
      <w:tr w:rsidR="00FA3FA3" w:rsidRPr="00430794" w14:paraId="4E5858CD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0307706" w14:textId="77777777"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E52ECEE" w14:textId="77777777" w:rsidR="00FA3FA3" w:rsidRPr="00430794" w:rsidRDefault="00DF19E5" w:rsidP="00CA676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Проведение оценки потенциала </w:t>
            </w:r>
            <w:r w:rsidR="00CC3833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реабилитации (абилитации)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лиц трудоспособного возраста, уточнение потенциала </w:t>
            </w:r>
            <w:r w:rsidR="00CC3833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реабилитации (абилитации)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инвалидов трудоспособного возраста с учетом рекомендаций в индивидуальных программах или абилитации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инвалидов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проведение оценки ресурсов их окружения, определени</w:t>
            </w:r>
            <w:r w:rsidR="00CA676B" w:rsidRPr="00430794">
              <w:rPr>
                <w:rFonts w:cs="Times New Roman"/>
                <w:color w:val="000000" w:themeColor="text1"/>
                <w:szCs w:val="24"/>
              </w:rPr>
              <w:t>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возможности самостоятельного проживания и получения ими услуг по реабилитации (абилитации) в домашних условиях</w:t>
            </w:r>
          </w:p>
        </w:tc>
      </w:tr>
      <w:tr w:rsidR="00FA3FA3" w:rsidRPr="00430794" w14:paraId="7EA0EB30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E539182" w14:textId="77777777"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701E451" w14:textId="77777777" w:rsidR="00FA3FA3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Определение цели и задач </w:t>
            </w:r>
            <w:r w:rsidR="00416FFF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 лиц трудоспособного возраста</w:t>
            </w:r>
          </w:p>
        </w:tc>
      </w:tr>
      <w:tr w:rsidR="00FA3FA3" w:rsidRPr="00430794" w14:paraId="12FED82A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E6B82A0" w14:textId="77777777"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D7F2D6E" w14:textId="77777777" w:rsidR="00FA3FA3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Составление перечня мероприятий для социальной реабилитации (абилитации) лиц трудоспособного возраста</w:t>
            </w:r>
          </w:p>
        </w:tc>
      </w:tr>
      <w:tr w:rsidR="00FA3FA3" w:rsidRPr="00430794" w14:paraId="6781276B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5B778D5" w14:textId="77777777"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AA35858" w14:textId="77777777" w:rsidR="00FA3FA3" w:rsidRPr="00430794" w:rsidRDefault="00B25B8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Определение прогноза социальной реабилитации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лиц трудоспособного возраста, уточнение прогноза социальной реабилитации (абилитации) инвалидов трудоспособного возраста с учетом рекомендаций в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индивидуальных программа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>х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 абилитации инвалидов</w:t>
            </w:r>
          </w:p>
        </w:tc>
      </w:tr>
      <w:tr w:rsidR="00FA3FA3" w:rsidRPr="00430794" w14:paraId="3CA4AC53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0D23306" w14:textId="77777777"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AFC5062" w14:textId="77777777" w:rsidR="00FA3FA3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Ознакомление лиц трудоспособного возраста с инфраструктурой населенного пункта</w:t>
            </w:r>
          </w:p>
        </w:tc>
      </w:tr>
      <w:tr w:rsidR="00FA3FA3" w:rsidRPr="00430794" w14:paraId="0ECCDFCC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473B536" w14:textId="77777777"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5FB8FEA" w14:textId="77777777" w:rsidR="00FA3FA3" w:rsidRPr="00430794" w:rsidRDefault="00186971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Обсуждение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 лиц трудоспособного возраста на конференциях (консилиумах) междисциплинарной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команды, в том числе вопросов составления, утверждения, коррекци</w:t>
            </w:r>
            <w:r w:rsidR="00FC690C"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мониторинг</w:t>
            </w:r>
            <w:r w:rsidR="00FC690C" w:rsidRPr="00430794">
              <w:rPr>
                <w:rFonts w:cs="Times New Roman"/>
                <w:color w:val="000000" w:themeColor="text1"/>
                <w:szCs w:val="24"/>
              </w:rPr>
              <w:t>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оценк</w:t>
            </w:r>
            <w:r w:rsidR="00FC690C"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эффективности индивидуальных программ реабилитации (абилитации)</w:t>
            </w:r>
          </w:p>
        </w:tc>
      </w:tr>
      <w:tr w:rsidR="00FA3FA3" w:rsidRPr="00430794" w14:paraId="091A3E1D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4B25C24" w14:textId="77777777"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985B269" w14:textId="77777777" w:rsidR="00FA3FA3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Проведение консультаций для лиц трудоспособного возраста, </w:t>
            </w:r>
            <w:r w:rsidR="001F3ED5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окружения по разъяснению, согласованию, коррекции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(абилитации), алгоритмов и процедур их реализации в рамках реализации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индивидуальных программ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</w:p>
        </w:tc>
      </w:tr>
      <w:tr w:rsidR="00FA3FA3" w:rsidRPr="00430794" w14:paraId="3FED8674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ECD9B74" w14:textId="77777777"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0D17E78" w14:textId="77777777" w:rsidR="00FA3FA3" w:rsidRPr="00430794" w:rsidRDefault="005F2396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Консультирование</w:t>
            </w:r>
            <w:r w:rsidR="00FA3FA3" w:rsidRPr="00430794">
              <w:rPr>
                <w:rFonts w:cs="Times New Roman"/>
                <w:color w:val="000000" w:themeColor="text1"/>
                <w:szCs w:val="24"/>
              </w:rPr>
              <w:t xml:space="preserve"> специалистов организаций, участвующих в реализации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индивидуальных программ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</w:p>
        </w:tc>
      </w:tr>
      <w:tr w:rsidR="00FA3FA3" w:rsidRPr="00430794" w14:paraId="6C4543FE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64BE736" w14:textId="77777777"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8F1B8A3" w14:textId="77777777" w:rsidR="00FA3FA3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и проведение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(абилитации) в рамках реализации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индивидуальных программ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</w:p>
        </w:tc>
      </w:tr>
      <w:tr w:rsidR="00FA3FA3" w:rsidRPr="00430794" w14:paraId="0E4D1AB6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84E4E00" w14:textId="77777777"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F13310A" w14:textId="77777777" w:rsidR="00FA3FA3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Мониторинг и проведение оценки эффективности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 рамках реализации 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>индивидуальных программ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</w:p>
        </w:tc>
      </w:tr>
      <w:tr w:rsidR="00FA3FA3" w:rsidRPr="00430794" w14:paraId="3FAB5421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F0675EF" w14:textId="77777777"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5E7260A" w14:textId="77777777" w:rsidR="00FA3FA3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Разработка рекомендаций по коррекции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(абилитации) </w:t>
            </w:r>
            <w:r w:rsidR="00D45C9A" w:rsidRPr="00430794">
              <w:rPr>
                <w:rFonts w:cs="Times New Roman"/>
                <w:color w:val="000000" w:themeColor="text1"/>
                <w:szCs w:val="24"/>
              </w:rPr>
              <w:t>по итогам реализации индивидуальных программ реабилитации или абилитации инвалидов</w:t>
            </w:r>
          </w:p>
        </w:tc>
      </w:tr>
      <w:tr w:rsidR="00FA3FA3" w:rsidRPr="00430794" w14:paraId="1C07ABB5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AC751A1" w14:textId="77777777"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B934696" w14:textId="77777777" w:rsidR="00FA3FA3" w:rsidRPr="00430794" w:rsidRDefault="003564E5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Подготовка заключений о видах, формах и объемах проведенных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3C5C88"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(абилитации)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и об их результатах</w:t>
            </w:r>
          </w:p>
        </w:tc>
      </w:tr>
      <w:tr w:rsidR="00FA3FA3" w:rsidRPr="00430794" w14:paraId="362ED21A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D52EF9B" w14:textId="77777777"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1BEF7A2" w14:textId="77777777" w:rsidR="00FA3FA3" w:rsidRPr="00430794" w:rsidRDefault="00FF7A17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Оформление локальных нормативных актов</w:t>
            </w:r>
          </w:p>
        </w:tc>
      </w:tr>
      <w:tr w:rsidR="00FA3FA3" w:rsidRPr="00430794" w14:paraId="3974B41B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D3EF787" w14:textId="77777777"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3AAC5D8" w14:textId="77777777" w:rsidR="00FA3FA3" w:rsidRPr="00430794" w:rsidRDefault="00BF3778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Обмен опытом, профессиональными </w:t>
            </w:r>
            <w:r w:rsidR="00602560" w:rsidRPr="00430794">
              <w:rPr>
                <w:rFonts w:cs="Times New Roman"/>
                <w:color w:val="000000" w:themeColor="text1"/>
                <w:szCs w:val="24"/>
              </w:rPr>
              <w:t xml:space="preserve">знаниями </w:t>
            </w:r>
            <w:r w:rsidR="00935255" w:rsidRPr="00430794">
              <w:rPr>
                <w:rFonts w:cs="Times New Roman"/>
                <w:color w:val="000000" w:themeColor="text1"/>
                <w:szCs w:val="24"/>
              </w:rPr>
              <w:t>со</w:t>
            </w:r>
            <w:r w:rsidR="00602560" w:rsidRPr="00430794">
              <w:rPr>
                <w:rFonts w:cs="Times New Roman"/>
                <w:color w:val="000000" w:themeColor="text1"/>
                <w:szCs w:val="24"/>
              </w:rPr>
              <w:t xml:space="preserve"> специалистами по комплексной реабилитации (абилитации)</w:t>
            </w:r>
          </w:p>
        </w:tc>
      </w:tr>
      <w:tr w:rsidR="00A12E1C" w:rsidRPr="00430794" w14:paraId="2D7B38C3" w14:textId="77777777" w:rsidTr="00D1261E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14:paraId="4D2E31F8" w14:textId="77777777" w:rsidR="00A12E1C" w:rsidRPr="00430794" w:rsidRDefault="00A12E1C" w:rsidP="00D1261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умения</w:t>
            </w:r>
          </w:p>
        </w:tc>
        <w:tc>
          <w:tcPr>
            <w:tcW w:w="3711" w:type="pct"/>
            <w:shd w:val="clear" w:color="auto" w:fill="auto"/>
          </w:tcPr>
          <w:p w14:paraId="003FDFD9" w14:textId="77777777" w:rsidR="00A12E1C" w:rsidRPr="00430794" w:rsidRDefault="00033153" w:rsidP="00D1261E">
            <w:pPr>
              <w:contextualSpacing/>
              <w:jc w:val="both"/>
              <w:rPr>
                <w:rFonts w:cs="Times New Roman"/>
                <w:strike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Подбирать </w:t>
            </w:r>
            <w:r w:rsidR="00ED1396" w:rsidRPr="00430794">
              <w:rPr>
                <w:rFonts w:cs="Times New Roman"/>
                <w:color w:val="000000" w:themeColor="text1"/>
                <w:szCs w:val="24"/>
              </w:rPr>
              <w:t xml:space="preserve">методы диагностики для исследования отношения лиц </w:t>
            </w:r>
            <w:r w:rsidR="00ED1396" w:rsidRPr="00430794">
              <w:rPr>
                <w:rFonts w:cs="Times New Roman"/>
                <w:color w:val="000000" w:themeColor="text1"/>
                <w:szCs w:val="24"/>
              </w:rPr>
              <w:lastRenderedPageBreak/>
              <w:t>трудоспособного возраста к своему состоянию, трудовой занятости, лечению, качеству жизни, характеру и способам решения проблем, социальных связей и отношений с семьей (близкими), интересов, хобби и повседневных занятий, мобильности, мотивации на оптимальную независимость, самопомощь</w:t>
            </w:r>
          </w:p>
        </w:tc>
      </w:tr>
      <w:tr w:rsidR="00A12E1C" w:rsidRPr="00430794" w14:paraId="280D5C7F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B3D5BC4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BF66F02" w14:textId="77777777" w:rsidR="00A12E1C" w:rsidRPr="00430794" w:rsidRDefault="00050F00" w:rsidP="00BF377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Проводить экспертно-реабилитационную оценку условий, которые ухудшают или могут ухудшить жизненную ситуацию лиц трудоспособного возраста</w:t>
            </w:r>
          </w:p>
        </w:tc>
      </w:tr>
      <w:tr w:rsidR="00A12E1C" w:rsidRPr="00430794" w14:paraId="244354C3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3A23387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09F8F25" w14:textId="77777777" w:rsidR="00A12E1C" w:rsidRPr="00430794" w:rsidRDefault="003E53B5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Оценивать реабилитационный (абилитационный) потенциал лиц трудоспособного возраста, уточнять реабилитационный (абилитационный) потенциал инвалидов с учетом рекомендаций в 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>индивидуальных программах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оценивать ресурсы их окружения, возможность получения ими услуг по реабилитации (абилитации) в домашних условиях, выявлять факторы риска</w:t>
            </w:r>
          </w:p>
        </w:tc>
      </w:tr>
      <w:tr w:rsidR="00A12E1C" w:rsidRPr="00430794" w14:paraId="30CB7B7A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61779E8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0DAC948C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Определять цели и задачи </w:t>
            </w:r>
            <w:r w:rsidR="00416FFF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C6F5E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>лиц трудоспособного возраста</w:t>
            </w:r>
          </w:p>
        </w:tc>
      </w:tr>
      <w:tr w:rsidR="00A12E1C" w:rsidRPr="00430794" w14:paraId="12B9E005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94CCF24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2B3470E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Определять перечень, а также приоритетность и очередность выполнения реабилитационных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</w:t>
            </w:r>
            <w:r w:rsidR="009C6F5E" w:rsidRPr="00430794">
              <w:rPr>
                <w:rFonts w:cs="Times New Roman"/>
                <w:color w:val="000000" w:themeColor="text1"/>
                <w:szCs w:val="24"/>
              </w:rPr>
              <w:t>ии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>лиц трудоспособного возраста</w:t>
            </w:r>
          </w:p>
        </w:tc>
      </w:tr>
      <w:tr w:rsidR="00A12E1C" w:rsidRPr="00430794" w14:paraId="5328A57D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FD3E3EC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EDBD934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Прогнозировать результаты социальной реабилитации</w:t>
            </w:r>
            <w:r w:rsidR="009C6F5E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на основе оценки внутренних и внешних ресурсов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>лиц трудоспособного возраста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реабилитационной инфраструктуры территории</w:t>
            </w:r>
          </w:p>
        </w:tc>
      </w:tr>
      <w:tr w:rsidR="00A12E1C" w:rsidRPr="00430794" w14:paraId="22901490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9618127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0CA49FB8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Осуществлять </w:t>
            </w:r>
            <w:r w:rsidR="00094297" w:rsidRPr="00430794">
              <w:rPr>
                <w:rFonts w:cs="Times New Roman"/>
                <w:color w:val="000000" w:themeColor="text1"/>
                <w:szCs w:val="24"/>
              </w:rPr>
              <w:t>общение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CF77E0" w:rsidRPr="00430794">
              <w:rPr>
                <w:rFonts w:cs="Times New Roman"/>
                <w:color w:val="000000" w:themeColor="text1"/>
                <w:szCs w:val="24"/>
              </w:rPr>
              <w:t>ами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 xml:space="preserve"> трудоспособного возраста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, мотивировать </w:t>
            </w:r>
            <w:r w:rsidR="00CF77E0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сам</w:t>
            </w:r>
            <w:r w:rsidR="00CF77E0" w:rsidRPr="00430794">
              <w:rPr>
                <w:rFonts w:cs="Times New Roman"/>
                <w:color w:val="000000" w:themeColor="text1"/>
                <w:szCs w:val="24"/>
              </w:rPr>
              <w:t>их и 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окружение на активное участие в мероприятиях по социальной реабилитации</w:t>
            </w:r>
            <w:r w:rsidR="009C6F5E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</w:p>
        </w:tc>
      </w:tr>
      <w:tr w:rsidR="00A12E1C" w:rsidRPr="00430794" w14:paraId="7F92789D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C718D11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B3D73DA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Работать в междисциплинарной команд</w:t>
            </w:r>
            <w:r w:rsidR="00B16F49" w:rsidRPr="00430794">
              <w:rPr>
                <w:rFonts w:cs="Times New Roman"/>
                <w:color w:val="000000" w:themeColor="text1"/>
                <w:szCs w:val="24"/>
              </w:rPr>
              <w:t>е</w:t>
            </w:r>
          </w:p>
        </w:tc>
      </w:tr>
      <w:tr w:rsidR="00A12E1C" w:rsidRPr="00430794" w14:paraId="3DC8DC13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12A1A25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739C1B4" w14:textId="77777777" w:rsidR="00A12E1C" w:rsidRPr="00430794" w:rsidRDefault="00225A5B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Подбирать методы социально-психологической, социально-педагогической, социокультурной, социально-средовой реабилитации (абилитации), социально-бытовой адаптации, </w:t>
            </w:r>
            <w:r w:rsidR="00464C5D" w:rsidRPr="00430794">
              <w:rPr>
                <w:rFonts w:cs="Times New Roman"/>
                <w:color w:val="000000" w:themeColor="text1"/>
                <w:szCs w:val="24"/>
              </w:rPr>
              <w:t>исходя из актуального состояния здоровья лиц трудоспособного возраста</w:t>
            </w:r>
            <w:r w:rsidR="00ED1396"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="00464C5D" w:rsidRPr="00430794">
              <w:rPr>
                <w:rFonts w:cs="Times New Roman"/>
                <w:color w:val="000000" w:themeColor="text1"/>
                <w:szCs w:val="24"/>
              </w:rPr>
              <w:t>а для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64C5D" w:rsidRPr="00430794">
              <w:rPr>
                <w:rFonts w:cs="Times New Roman"/>
                <w:color w:val="000000" w:themeColor="text1"/>
                <w:szCs w:val="24"/>
              </w:rPr>
              <w:t xml:space="preserve">инвалидов с учетом рекомендаций в 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>индивидуальных программах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</w:p>
        </w:tc>
      </w:tr>
      <w:tr w:rsidR="00A12E1C" w:rsidRPr="00430794" w14:paraId="5438BE35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DAF9BE5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4FC759C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Мобилизовывать личностные ресурсы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 xml:space="preserve"> трудоспособного возраста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, направленные на поддержание </w:t>
            </w:r>
            <w:r w:rsidR="00CF77E0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социальных связей, интереса к повседневным занятиям или определение новых, требующих доступных усилий и позитивного взаимодействия с микросоциумом </w:t>
            </w:r>
          </w:p>
        </w:tc>
      </w:tr>
      <w:tr w:rsidR="00A12E1C" w:rsidRPr="00430794" w14:paraId="757B8475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FE5DD9C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07361CB" w14:textId="77777777" w:rsidR="00A12E1C" w:rsidRPr="00430794" w:rsidRDefault="00CC01C9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Применять методы индивидуального, группового, семейного консультирования</w:t>
            </w:r>
          </w:p>
        </w:tc>
      </w:tr>
      <w:tr w:rsidR="00A12E1C" w:rsidRPr="00430794" w14:paraId="1BB4AD79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E9562EF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40129FD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профилактику синдрома эмоционального выгорания у членов семьи, лиц, осуществляющих уход, нивелировать влияние синдрома на отношение к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CF77E0" w:rsidRPr="00430794">
              <w:rPr>
                <w:rFonts w:cs="Times New Roman"/>
                <w:color w:val="000000" w:themeColor="text1"/>
                <w:szCs w:val="24"/>
              </w:rPr>
              <w:t>ам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 xml:space="preserve"> трудоспособного возраста</w:t>
            </w:r>
          </w:p>
        </w:tc>
      </w:tr>
      <w:tr w:rsidR="00A12E1C" w:rsidRPr="00430794" w14:paraId="6A92441F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D6FB745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1D6DABC" w14:textId="77777777" w:rsidR="00A12E1C" w:rsidRPr="00430794" w:rsidRDefault="003A2C3D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Реализовывать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мероприятия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 с учетом актуального состояния здоровья и ограничений жизнедеятельности, психологического и социального статуса, возраста, образования лиц трудоспособного возраста</w:t>
            </w:r>
          </w:p>
        </w:tc>
      </w:tr>
      <w:tr w:rsidR="006660D7" w:rsidRPr="00430794" w14:paraId="1F6ECCBB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84C53B3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333A5DC" w14:textId="77777777" w:rsidR="00A12E1C" w:rsidRPr="00430794" w:rsidRDefault="00A12E1C" w:rsidP="00BF3778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Разрабатывать рекомендации и проводить консультирование по вопросам преодоления психологических барьеров при использовании реабилитационного оборудования, психологической адаптации к техническим средствам реабилитации</w:t>
            </w:r>
          </w:p>
        </w:tc>
      </w:tr>
      <w:tr w:rsidR="00A12E1C" w:rsidRPr="00430794" w14:paraId="5CDE0C86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8B0D34F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2A77270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адаптационное обучение пользованию инфраструктурой </w:t>
            </w:r>
            <w:r w:rsidR="00254C54"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населенного пункта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(передвижению по улице, правилам дорожного движения, пользованию уличным транспортом)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 xml:space="preserve"> трудоспособного возраста </w:t>
            </w:r>
          </w:p>
        </w:tc>
      </w:tr>
      <w:tr w:rsidR="00A12E1C" w:rsidRPr="00430794" w14:paraId="4791F23D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D9368B7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B250DDF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Проводить мониторинг и оценку индивидуального прогресса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 xml:space="preserve"> трудоспособного возраста</w:t>
            </w: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>,</w:t>
            </w:r>
            <w:r w:rsidR="00443654"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эффективности результатов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  <w:lang w:bidi="hi-IN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социальной </w:t>
            </w:r>
            <w:r w:rsidR="009C6F5E"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реабилитации </w:t>
            </w:r>
            <w:r w:rsidR="009C6F5E" w:rsidRPr="00430794">
              <w:rPr>
                <w:rFonts w:cs="Times New Roman"/>
                <w:color w:val="000000" w:themeColor="text1"/>
                <w:szCs w:val="24"/>
              </w:rPr>
              <w:t>(абилитации)</w:t>
            </w:r>
            <w:r w:rsidR="0044365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в рамках реализации 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>и абилитации инвалидов</w:t>
            </w:r>
          </w:p>
        </w:tc>
      </w:tr>
      <w:tr w:rsidR="00A12E1C" w:rsidRPr="00430794" w14:paraId="3DD2F16E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506D9EA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2E2B1FC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Формировать мотивацию к труду</w:t>
            </w:r>
          </w:p>
        </w:tc>
      </w:tr>
      <w:tr w:rsidR="00A12E1C" w:rsidRPr="00430794" w14:paraId="5C079A98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084DD7A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4318D53" w14:textId="77777777" w:rsidR="00A12E1C" w:rsidRPr="00430794" w:rsidRDefault="00A12E1C" w:rsidP="00BF3778">
            <w:pPr>
              <w:pStyle w:val="23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Анализировать </w:t>
            </w:r>
            <w:r w:rsidR="00FF7A17"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="00FF7A17" w:rsidRPr="00430794">
              <w:rPr>
                <w:rFonts w:cs="Times New Roman"/>
                <w:color w:val="000000" w:themeColor="text1"/>
                <w:szCs w:val="24"/>
              </w:rPr>
              <w:t xml:space="preserve">регламентирующие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вопросы организации и содержания социальной реабилитации и абилитации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>лиц трудоспособного возраста</w:t>
            </w:r>
          </w:p>
        </w:tc>
      </w:tr>
      <w:tr w:rsidR="00A12E1C" w:rsidRPr="00430794" w14:paraId="6EE9EA6E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AC29336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059637DE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Протоколировать ход обследования, оформлять заключения по результатам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C6F5E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 рамках 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="00CA4935" w:rsidRPr="00430794">
              <w:rPr>
                <w:rFonts w:cs="Times New Roman"/>
                <w:color w:val="000000" w:themeColor="text1"/>
                <w:szCs w:val="24"/>
              </w:rPr>
              <w:t>подготавливать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отчеты</w:t>
            </w:r>
          </w:p>
        </w:tc>
      </w:tr>
      <w:tr w:rsidR="00A12E1C" w:rsidRPr="00430794" w14:paraId="2B816372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ED3734D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0FB15D5" w14:textId="77777777" w:rsidR="00A12E1C" w:rsidRPr="00430794" w:rsidRDefault="004431C8" w:rsidP="00BF377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злагать профессиональную информацию в процессе межкультурного взаимодействия</w:t>
            </w:r>
          </w:p>
        </w:tc>
      </w:tr>
      <w:tr w:rsidR="004431C8" w:rsidRPr="00430794" w14:paraId="2DB06331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DD0E8CE" w14:textId="77777777" w:rsidR="004431C8" w:rsidRPr="00430794" w:rsidRDefault="004431C8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27FD8E3" w14:textId="77777777" w:rsidR="004431C8" w:rsidRPr="00430794" w:rsidRDefault="004431C8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Анализировать особенности социального взаимодействия с учетом национальных, этнокультурных, конфессиональных особенностей</w:t>
            </w:r>
          </w:p>
        </w:tc>
      </w:tr>
      <w:tr w:rsidR="00A12E1C" w:rsidRPr="00430794" w14:paraId="6DE227E3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2DA29D6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683EB2E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Обосновывать практическую и теоретическую значимость полученных результатов</w:t>
            </w:r>
            <w:r w:rsidR="00CF77E0" w:rsidRPr="00430794">
              <w:rPr>
                <w:rFonts w:cs="Times New Roman"/>
                <w:color w:val="000000" w:themeColor="text1"/>
                <w:szCs w:val="24"/>
              </w:rPr>
              <w:t xml:space="preserve"> социальной реабилитации (абилитации) лиц трудоспособного возраста</w:t>
            </w:r>
          </w:p>
        </w:tc>
      </w:tr>
      <w:tr w:rsidR="00A12E1C" w:rsidRPr="00430794" w14:paraId="61083356" w14:textId="77777777" w:rsidTr="00D1261E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14:paraId="18212A0D" w14:textId="77777777" w:rsidR="00A12E1C" w:rsidRPr="00430794" w:rsidRDefault="00A12E1C" w:rsidP="00D1261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знания</w:t>
            </w:r>
          </w:p>
        </w:tc>
        <w:tc>
          <w:tcPr>
            <w:tcW w:w="3711" w:type="pct"/>
            <w:shd w:val="clear" w:color="auto" w:fill="auto"/>
          </w:tcPr>
          <w:p w14:paraId="4B56EE7E" w14:textId="77777777" w:rsidR="00A12E1C" w:rsidRPr="00430794" w:rsidRDefault="009B3E06" w:rsidP="00BF3778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Нормативные правовые акты Российской Федерации в области реабилитации (абилитации), социальной защиты и социального обслуживания граждан, охраны здоровья, разработки и реализации индивидуальной программы реабилитации и абилитации инвалида, опеки и попечительства, национальные стандарты в области реабилитации (абилитации), </w:t>
            </w:r>
            <w:r w:rsidR="00BF3778" w:rsidRPr="00430794">
              <w:rPr>
                <w:rFonts w:cs="Times New Roman"/>
                <w:color w:val="000000" w:themeColor="text1"/>
                <w:szCs w:val="24"/>
              </w:rPr>
              <w:t>м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еждународная классификация функционирования, ограничений жизнедеятельности и здоровья</w:t>
            </w:r>
          </w:p>
        </w:tc>
      </w:tr>
      <w:tr w:rsidR="00FF7BB2" w:rsidRPr="00430794" w14:paraId="2E5B1055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2A642BC" w14:textId="77777777" w:rsidR="00FF7BB2" w:rsidRPr="00430794" w:rsidRDefault="00FF7BB2" w:rsidP="00D1261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0F5AEDA2" w14:textId="77777777" w:rsidR="00FF7BB2" w:rsidRPr="00430794" w:rsidRDefault="00561DDF" w:rsidP="00D1261E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 Российской Федерации</w:t>
            </w:r>
            <w:r w:rsidR="00FF7BB2" w:rsidRPr="00430794">
              <w:rPr>
                <w:rFonts w:cs="Times New Roman"/>
                <w:color w:val="000000" w:themeColor="text1"/>
                <w:szCs w:val="24"/>
              </w:rPr>
              <w:t xml:space="preserve"> в области трудового, гражданского и семейного законодательства, в том числе защиты персональных данных</w:t>
            </w:r>
          </w:p>
        </w:tc>
      </w:tr>
      <w:tr w:rsidR="00561DDF" w:rsidRPr="00430794" w14:paraId="3F5DB435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68E545C" w14:textId="77777777" w:rsidR="00561DDF" w:rsidRPr="00430794" w:rsidRDefault="00561DDF" w:rsidP="00D1261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D473233" w14:textId="77777777" w:rsidR="00561DDF" w:rsidRPr="00430794" w:rsidRDefault="001C2512" w:rsidP="00D1261E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Общероссийский базовый (отраслевой) перечень (классификатор) государственных и муниципальных услуг, оказываемых физическим лицам</w:t>
            </w:r>
          </w:p>
        </w:tc>
      </w:tr>
      <w:tr w:rsidR="00A12E1C" w:rsidRPr="00430794" w14:paraId="751E7578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8D71B64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F427F67" w14:textId="77777777" w:rsidR="00A12E1C" w:rsidRPr="00430794" w:rsidRDefault="00A12E1C" w:rsidP="00D1261E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Критерии оценки</w:t>
            </w:r>
            <w:r w:rsidR="006B1E1F" w:rsidRPr="00430794">
              <w:rPr>
                <w:rFonts w:cs="Times New Roman"/>
                <w:color w:val="000000" w:themeColor="text1"/>
                <w:szCs w:val="24"/>
              </w:rPr>
              <w:t xml:space="preserve"> метод</w:t>
            </w:r>
            <w:r w:rsidR="00EE7F90" w:rsidRPr="00430794">
              <w:rPr>
                <w:rFonts w:cs="Times New Roman"/>
                <w:color w:val="000000" w:themeColor="text1"/>
                <w:szCs w:val="24"/>
              </w:rPr>
              <w:t>ов</w:t>
            </w:r>
            <w:r w:rsidR="006B1E1F" w:rsidRPr="00430794">
              <w:rPr>
                <w:rFonts w:cs="Times New Roman"/>
                <w:color w:val="000000" w:themeColor="text1"/>
                <w:szCs w:val="24"/>
              </w:rPr>
              <w:t xml:space="preserve"> мобилизации</w:t>
            </w:r>
            <w:r w:rsidR="00694DBC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6660D7" w:rsidRPr="00430794">
              <w:rPr>
                <w:rFonts w:cs="Times New Roman"/>
                <w:color w:val="000000" w:themeColor="text1"/>
                <w:szCs w:val="24"/>
              </w:rPr>
              <w:t xml:space="preserve">внутренних и внешних ресурсов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>лиц трудоспособного возраста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 социальной реабилитации</w:t>
            </w:r>
            <w:r w:rsidR="008D0F62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</w:p>
        </w:tc>
      </w:tr>
      <w:tr w:rsidR="00A12E1C" w:rsidRPr="00430794" w14:paraId="4C6C51B3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C8D81BE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BB72752" w14:textId="77777777" w:rsidR="00A12E1C" w:rsidRPr="00430794" w:rsidRDefault="00987A3B" w:rsidP="00D1261E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Основные</w:t>
            </w:r>
            <w:r w:rsidR="00A12E1C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междисциплинарные знания о реабилитационной среде</w:t>
            </w:r>
          </w:p>
        </w:tc>
      </w:tr>
      <w:tr w:rsidR="00A12E1C" w:rsidRPr="00430794" w14:paraId="53A46535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28722DB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5511BCD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направления социальной реабилитации</w:t>
            </w:r>
            <w:r w:rsidR="00CF77E0" w:rsidRPr="00430794">
              <w:rPr>
                <w:rFonts w:cs="Times New Roman"/>
                <w:color w:val="000000" w:themeColor="text1"/>
                <w:szCs w:val="24"/>
              </w:rPr>
              <w:t xml:space="preserve"> и абилитации лиц трудоспособного возраста</w:t>
            </w:r>
          </w:p>
        </w:tc>
      </w:tr>
      <w:tr w:rsidR="00A12E1C" w:rsidRPr="00430794" w14:paraId="04D9ECB6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4CB8502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EBA8700" w14:textId="77777777" w:rsidR="00A12E1C" w:rsidRPr="00430794" w:rsidRDefault="00CF77E0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Основы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диагностики лиц, имеющих ограничения жизнедеятельности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>,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и услови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й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, которые нарушают или могут нарушить их жизненную ситуацию, реабилитационн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ые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стратеги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работы с данной категорией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</w:p>
        </w:tc>
      </w:tr>
      <w:tr w:rsidR="00A12E1C" w:rsidRPr="00430794" w14:paraId="34B89117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75AB033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D266334" w14:textId="77777777" w:rsidR="00A12E1C" w:rsidRPr="00430794" w:rsidRDefault="009B3E06" w:rsidP="00D1261E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направления паллиативной помощи лицам трудоспособного возраста</w:t>
            </w:r>
          </w:p>
        </w:tc>
      </w:tr>
      <w:tr w:rsidR="00A12E1C" w:rsidRPr="00430794" w14:paraId="623EE175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7A2F8F9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236253A" w14:textId="77777777" w:rsidR="00A12E1C" w:rsidRPr="00430794" w:rsidRDefault="00003327" w:rsidP="00D72F6F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и процедуры диагностики и оценки условий жизнедеятельности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лиц трудоспособного возраста</w:t>
            </w:r>
          </w:p>
        </w:tc>
      </w:tr>
      <w:tr w:rsidR="00A12E1C" w:rsidRPr="00430794" w14:paraId="77069792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15C38F8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A025869" w14:textId="77777777" w:rsidR="00A12E1C" w:rsidRPr="00430794" w:rsidRDefault="00DC0FCE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принципы подбора  методов социальной реабилитации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(абилитации) с учетом их реабилитационного потенциала, основные (в 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 xml:space="preserve">том числе инновационные) методы </w:t>
            </w:r>
            <w:r w:rsidR="00175AB3" w:rsidRPr="00430794">
              <w:rPr>
                <w:rFonts w:cs="Times New Roman"/>
                <w:color w:val="000000" w:themeColor="text1"/>
                <w:szCs w:val="24"/>
              </w:rPr>
              <w:t>профессиональной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, социально-средовой, социально-психологической, социально-педагогической, </w:t>
            </w:r>
            <w:r w:rsidR="007F26BD" w:rsidRPr="00430794">
              <w:rPr>
                <w:rFonts w:cs="Times New Roman"/>
                <w:color w:val="000000" w:themeColor="text1"/>
                <w:szCs w:val="24"/>
              </w:rPr>
              <w:t xml:space="preserve">социально-бытовой и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социокультурной реабилитации (абилитации)</w:t>
            </w:r>
          </w:p>
        </w:tc>
      </w:tr>
      <w:tr w:rsidR="00A12E1C" w:rsidRPr="00430794" w14:paraId="451CBB38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2F1BDAA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F0605E4" w14:textId="77777777" w:rsidR="00A12E1C" w:rsidRPr="00430794" w:rsidRDefault="00DC0FCE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коррекции эмоционально-волевых нарушений, поведенческих реакций и основы возрастной психологии</w:t>
            </w:r>
          </w:p>
        </w:tc>
      </w:tr>
      <w:tr w:rsidR="00A12E1C" w:rsidRPr="00430794" w14:paraId="4A61685D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A472071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5B48BBC" w14:textId="77777777" w:rsidR="00A12E1C" w:rsidRPr="00430794" w:rsidRDefault="00A92AF8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Психологические методы развития волевых качеств личности</w:t>
            </w:r>
          </w:p>
        </w:tc>
      </w:tr>
      <w:tr w:rsidR="00A12E1C" w:rsidRPr="00430794" w14:paraId="6778DF6B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5ED930D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62F1657" w14:textId="77777777" w:rsidR="00A12E1C" w:rsidRPr="00430794" w:rsidRDefault="00A12E1C" w:rsidP="00D72F6F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Техники и приемы самообслуживания и персонального ухода</w:t>
            </w:r>
          </w:p>
        </w:tc>
      </w:tr>
      <w:tr w:rsidR="00A12E1C" w:rsidRPr="00430794" w14:paraId="1B943D5B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3200794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ECF8E56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и способы разрешения конфликтных ситуаций</w:t>
            </w:r>
          </w:p>
        </w:tc>
      </w:tr>
      <w:tr w:rsidR="00A12E1C" w:rsidRPr="00430794" w14:paraId="7AD76834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10283CF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8875511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Техники </w:t>
            </w:r>
            <w:r w:rsidR="00B16F49" w:rsidRPr="00430794">
              <w:rPr>
                <w:rFonts w:cs="Times New Roman"/>
                <w:color w:val="000000" w:themeColor="text1"/>
                <w:szCs w:val="24"/>
              </w:rPr>
              <w:t>общения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 xml:space="preserve">лицами трудоспособного возраста </w:t>
            </w:r>
            <w:r w:rsidR="0012415C" w:rsidRPr="00430794">
              <w:rPr>
                <w:rFonts w:cs="Times New Roman"/>
                <w:color w:val="000000" w:themeColor="text1"/>
                <w:szCs w:val="24"/>
              </w:rPr>
              <w:t xml:space="preserve">с ограниченными возможностями здоровья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(сенсорными, психическими нарушениями)</w:t>
            </w:r>
            <w:r w:rsidR="00074283" w:rsidRPr="00430794">
              <w:rPr>
                <w:rFonts w:cs="Times New Roman"/>
                <w:color w:val="000000" w:themeColor="text1"/>
                <w:szCs w:val="24"/>
              </w:rPr>
              <w:t>, этика общения с инвалидами с различными ограничениями жизнедеятельности</w:t>
            </w:r>
          </w:p>
        </w:tc>
      </w:tr>
      <w:tr w:rsidR="00A12E1C" w:rsidRPr="00430794" w14:paraId="35C73C28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4C59CFC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C244066" w14:textId="77777777" w:rsidR="00A12E1C" w:rsidRPr="00430794" w:rsidRDefault="00FF7A17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ребования к отчетности, периодичности, качеству и условиям оказания реабилитационной помощи в психологии, социальной работе, медицине и смежных областях</w:t>
            </w:r>
          </w:p>
        </w:tc>
      </w:tr>
      <w:tr w:rsidR="00A12E1C" w:rsidRPr="00430794" w14:paraId="3DF6193E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75B9FBA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10B6A33" w14:textId="77777777" w:rsidR="00A12E1C" w:rsidRPr="00430794" w:rsidRDefault="00A12E1C" w:rsidP="00D72F6F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Методика обучения пользованию техническими средствами реабилитации, передвижению</w:t>
            </w:r>
          </w:p>
        </w:tc>
      </w:tr>
      <w:tr w:rsidR="00A12E1C" w:rsidRPr="00430794" w14:paraId="38B6B0C1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5333CE3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9B39061" w14:textId="77777777" w:rsidR="00A12E1C" w:rsidRPr="00430794" w:rsidRDefault="00B218E9" w:rsidP="00D72F6F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эргономики</w:t>
            </w:r>
          </w:p>
        </w:tc>
      </w:tr>
      <w:tr w:rsidR="00A12E1C" w:rsidRPr="00430794" w14:paraId="50E4A4B4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3A7BBF2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4E218F7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психосоциального тренинга, ведения групп психологической поддержки</w:t>
            </w:r>
            <w:r w:rsidR="00A36946" w:rsidRPr="00430794">
              <w:rPr>
                <w:rFonts w:cs="Times New Roman"/>
                <w:color w:val="000000" w:themeColor="text1"/>
                <w:szCs w:val="24"/>
              </w:rPr>
              <w:t xml:space="preserve"> и консультирования</w:t>
            </w:r>
          </w:p>
        </w:tc>
      </w:tr>
      <w:tr w:rsidR="00A12E1C" w:rsidRPr="00430794" w14:paraId="390B807C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E8F7996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138546C" w14:textId="77777777" w:rsidR="00A12E1C" w:rsidRPr="00430794" w:rsidRDefault="00A12E1C" w:rsidP="00D72F6F">
            <w:pPr>
              <w:pStyle w:val="23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Требования единой системы межведомственного электронного взаимодействия</w:t>
            </w:r>
          </w:p>
        </w:tc>
      </w:tr>
      <w:tr w:rsidR="00A12E1C" w:rsidRPr="00430794" w14:paraId="7A3232E7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94CF94E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904DA29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Психологические основы социального взаимодействия, направленного на решение профессиональных задач; основные принципы организации деловых контактов; основные концепции взаимодействия людей в организации, особенности 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>диадического взаимодействия</w:t>
            </w:r>
          </w:p>
        </w:tc>
      </w:tr>
      <w:tr w:rsidR="00A12E1C" w:rsidRPr="00430794" w14:paraId="49D70519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2D7CA37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B759B63" w14:textId="77777777" w:rsidR="00A12E1C" w:rsidRPr="00430794" w:rsidRDefault="00A92AF8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Перечень и виды технических средств реабилитации</w:t>
            </w:r>
          </w:p>
        </w:tc>
      </w:tr>
      <w:tr w:rsidR="00A12E1C" w:rsidRPr="00430794" w14:paraId="7F4576A7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8EB6BA5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A8D716E" w14:textId="77777777"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Технологии мониторинга и оценки результатов социальной реабилитации</w:t>
            </w:r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</w:p>
        </w:tc>
      </w:tr>
      <w:tr w:rsidR="00A12E1C" w:rsidRPr="00430794" w14:paraId="7CB13734" w14:textId="77777777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6E5E1E0" w14:textId="77777777"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C1715EE" w14:textId="77777777" w:rsidR="00A12E1C" w:rsidRPr="00430794" w:rsidRDefault="00FF7A17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Локальные нормативные акты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и 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 xml:space="preserve">способы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их 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 xml:space="preserve">заполнения (ведения), 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согласования и принятия</w:t>
            </w:r>
          </w:p>
        </w:tc>
      </w:tr>
      <w:tr w:rsidR="0079107E" w:rsidRPr="00430794" w14:paraId="197FDE70" w14:textId="77777777" w:rsidTr="00D1261E">
        <w:trPr>
          <w:trHeight w:val="20"/>
        </w:trPr>
        <w:tc>
          <w:tcPr>
            <w:tcW w:w="1289" w:type="pct"/>
            <w:shd w:val="clear" w:color="auto" w:fill="auto"/>
          </w:tcPr>
          <w:p w14:paraId="359FCDBD" w14:textId="77777777" w:rsidR="0079107E" w:rsidRPr="00430794" w:rsidRDefault="0079107E" w:rsidP="00D1261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Другие характеристики </w:t>
            </w:r>
          </w:p>
        </w:tc>
        <w:tc>
          <w:tcPr>
            <w:tcW w:w="3711" w:type="pct"/>
            <w:shd w:val="clear" w:color="auto" w:fill="auto"/>
          </w:tcPr>
          <w:p w14:paraId="4EA48B46" w14:textId="77777777" w:rsidR="0079107E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Соблюдение правил профессиональной этики</w:t>
            </w:r>
          </w:p>
        </w:tc>
      </w:tr>
    </w:tbl>
    <w:p w14:paraId="598538A4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p w14:paraId="66DAD021" w14:textId="77777777" w:rsidR="00A12E1C" w:rsidRPr="00430794" w:rsidRDefault="00A12E1C" w:rsidP="00DD4CC7">
      <w:pPr>
        <w:pStyle w:val="Norm"/>
        <w:contextualSpacing/>
        <w:outlineLvl w:val="0"/>
        <w:rPr>
          <w:b/>
          <w:color w:val="000000" w:themeColor="text1"/>
        </w:rPr>
      </w:pPr>
      <w:r w:rsidRPr="00430794">
        <w:rPr>
          <w:b/>
          <w:color w:val="000000" w:themeColor="text1"/>
        </w:rPr>
        <w:t>3.1.3. Трудовая функция</w:t>
      </w:r>
    </w:p>
    <w:p w14:paraId="736F790C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687"/>
        <w:gridCol w:w="4388"/>
        <w:gridCol w:w="649"/>
        <w:gridCol w:w="1124"/>
        <w:gridCol w:w="1685"/>
        <w:gridCol w:w="667"/>
      </w:tblGrid>
      <w:tr w:rsidR="00A12E1C" w:rsidRPr="00430794" w14:paraId="674A91CE" w14:textId="77777777" w:rsidTr="00FF5B58">
        <w:tc>
          <w:tcPr>
            <w:tcW w:w="827" w:type="pct"/>
            <w:shd w:val="clear" w:color="auto" w:fill="auto"/>
            <w:vAlign w:val="center"/>
          </w:tcPr>
          <w:p w14:paraId="1683B341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215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5807BAF" w14:textId="77777777" w:rsidR="00A12E1C" w:rsidRPr="00430794" w:rsidRDefault="00B03524" w:rsidP="007A17B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Социальная реабилитация и абилитация лиц </w:t>
            </w:r>
            <w:r w:rsidR="00BC1D2C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BC1D2C" w:rsidRPr="00430794" w:rsidDel="00BC1D2C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</w:p>
        </w:tc>
        <w:tc>
          <w:tcPr>
            <w:tcW w:w="318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3D15D5D2" w14:textId="77777777" w:rsidR="00A12E1C" w:rsidRPr="00430794" w:rsidRDefault="00A12E1C" w:rsidP="00FF5B58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55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9B8ACB0" w14:textId="77777777" w:rsidR="00A12E1C" w:rsidRPr="00430794" w:rsidRDefault="00637F53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/03.6</w:t>
            </w:r>
          </w:p>
        </w:tc>
        <w:tc>
          <w:tcPr>
            <w:tcW w:w="826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0CC595C9" w14:textId="77777777" w:rsidR="00A12E1C" w:rsidRPr="00430794" w:rsidRDefault="00A12E1C" w:rsidP="00FF5B58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3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30FFC31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</w:tr>
    </w:tbl>
    <w:p w14:paraId="32C879E8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335"/>
        <w:gridCol w:w="1220"/>
        <w:gridCol w:w="390"/>
        <w:gridCol w:w="1971"/>
        <w:gridCol w:w="222"/>
        <w:gridCol w:w="1167"/>
        <w:gridCol w:w="2895"/>
      </w:tblGrid>
      <w:tr w:rsidR="00A12E1C" w:rsidRPr="00430794" w14:paraId="71FEEB95" w14:textId="77777777" w:rsidTr="00FF5B58">
        <w:tc>
          <w:tcPr>
            <w:tcW w:w="1145" w:type="pct"/>
            <w:shd w:val="clear" w:color="auto" w:fill="auto"/>
            <w:vAlign w:val="center"/>
          </w:tcPr>
          <w:p w14:paraId="4FF98C9A" w14:textId="77777777" w:rsidR="00A12E1C" w:rsidRPr="00430794" w:rsidRDefault="00A12E1C" w:rsidP="00FF5B58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59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393C930" w14:textId="77777777" w:rsidR="00A12E1C" w:rsidRPr="00430794" w:rsidRDefault="00A12E1C" w:rsidP="00FF5B58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191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799F6BA" w14:textId="77777777" w:rsidR="00A12E1C" w:rsidRPr="00430794" w:rsidRDefault="00A12E1C" w:rsidP="00FF5B58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96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789B1190" w14:textId="77777777" w:rsidR="00A12E1C" w:rsidRPr="00430794" w:rsidRDefault="00A12E1C" w:rsidP="00FF5B58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109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6FFDB2E7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57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72C52FD7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41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1C948EA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F5B58" w:rsidRPr="00430794" w14:paraId="43D3B904" w14:textId="77777777" w:rsidTr="00FF5B58">
        <w:tblPrEx>
          <w:tblCellMar>
            <w:left w:w="0" w:type="dxa"/>
            <w:right w:w="0" w:type="dxa"/>
          </w:tblCellMar>
        </w:tblPrEx>
        <w:tc>
          <w:tcPr>
            <w:tcW w:w="1145" w:type="pct"/>
            <w:shd w:val="clear" w:color="auto" w:fill="auto"/>
            <w:vAlign w:val="center"/>
          </w:tcPr>
          <w:p w14:paraId="5BA0A445" w14:textId="77777777" w:rsidR="00FF5B58" w:rsidRPr="00430794" w:rsidRDefault="00FF5B58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598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3CCACFB2" w14:textId="77777777" w:rsidR="00FF5B58" w:rsidRPr="00430794" w:rsidRDefault="00FF5B58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4B8EB754" w14:textId="77777777" w:rsidR="00FF5B58" w:rsidRPr="00430794" w:rsidRDefault="00FF5B58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966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3D1BFF49" w14:textId="77777777" w:rsidR="00FF5B58" w:rsidRPr="00430794" w:rsidRDefault="00FF5B58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09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761D7154" w14:textId="77777777" w:rsidR="00FF5B58" w:rsidRPr="00430794" w:rsidRDefault="00FF5B58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572" w:type="pct"/>
            <w:tcBorders>
              <w:top w:val="single" w:sz="4" w:space="0" w:color="808080"/>
            </w:tcBorders>
            <w:shd w:val="clear" w:color="auto" w:fill="auto"/>
          </w:tcPr>
          <w:p w14:paraId="62918D3D" w14:textId="77777777" w:rsidR="00FF5B58" w:rsidRPr="00430794" w:rsidRDefault="00FF5B58" w:rsidP="00FF5B58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1419" w:type="pct"/>
            <w:tcBorders>
              <w:top w:val="single" w:sz="4" w:space="0" w:color="808080"/>
            </w:tcBorders>
            <w:shd w:val="clear" w:color="auto" w:fill="auto"/>
          </w:tcPr>
          <w:p w14:paraId="04E44264" w14:textId="77777777" w:rsidR="00FF5B58" w:rsidRPr="00430794" w:rsidRDefault="00FF5B58" w:rsidP="00FF5B58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14:paraId="2C6D9B42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2628"/>
        <w:gridCol w:w="7567"/>
      </w:tblGrid>
      <w:tr w:rsidR="00A12E1C" w:rsidRPr="00430794" w14:paraId="5BBE99C8" w14:textId="77777777" w:rsidTr="00FF5B58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14:paraId="03E9ED6D" w14:textId="77777777" w:rsidR="00A12E1C" w:rsidRPr="00430794" w:rsidRDefault="00A12E1C" w:rsidP="00FF5B58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Трудовые действия</w:t>
            </w:r>
          </w:p>
        </w:tc>
        <w:tc>
          <w:tcPr>
            <w:tcW w:w="3711" w:type="pct"/>
            <w:shd w:val="clear" w:color="auto" w:fill="auto"/>
          </w:tcPr>
          <w:p w14:paraId="404615C9" w14:textId="77777777" w:rsidR="00A12E1C" w:rsidRPr="00430794" w:rsidRDefault="0044774A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Проведение экспертной диагностики и оценки условий, которые ухудшают или могут ухудшить жизненную ситуацию лиц </w:t>
            </w:r>
            <w:r w:rsidR="00BC1D2C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возраста, анализ степени выраженности ограничений категорий жизнедеятельности у инвалидов посредством изучения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</w:p>
        </w:tc>
      </w:tr>
      <w:tr w:rsidR="00A12E1C" w:rsidRPr="00430794" w14:paraId="2621CCB2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A1E7EB9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EF05CB8" w14:textId="77777777" w:rsidR="00A12E1C" w:rsidRPr="00430794" w:rsidRDefault="007D4A2B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Проведение оценки реабилитационного (абилитационного) потенциала лиц </w:t>
            </w:r>
            <w:r w:rsidR="00BC1D2C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BC1D2C" w:rsidRPr="00430794" w:rsidDel="00BC1D2C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возраста, уточнение реабилитационного (абилитационного) потенциала инвалидов </w:t>
            </w:r>
            <w:r w:rsidR="00BC1D2C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BC1D2C" w:rsidRPr="00430794" w:rsidDel="00BC1D2C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 с 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 xml:space="preserve">учетом рекомендаций в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программах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проведение оценки ресурсов их окружения, участие в определении возможности получения ими услуг по реабилитации (абилитации) в домашних условиях</w:t>
            </w:r>
          </w:p>
        </w:tc>
      </w:tr>
      <w:tr w:rsidR="00A12E1C" w:rsidRPr="00430794" w14:paraId="42AA0EA7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9B697EF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CEFB2C5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Определение цели и задач </w:t>
            </w:r>
            <w:r w:rsidR="00AB5392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6D352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295B47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295B47" w:rsidRPr="00430794" w:rsidDel="00295B47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</w:p>
        </w:tc>
      </w:tr>
      <w:tr w:rsidR="00A12E1C" w:rsidRPr="00430794" w14:paraId="70B502B7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100E37A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A238BBF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Составление перечня мероприятий  социальной реабилитации</w:t>
            </w:r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6D352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E9263A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возраста </w:t>
            </w:r>
          </w:p>
        </w:tc>
      </w:tr>
      <w:tr w:rsidR="00A12E1C" w:rsidRPr="00430794" w14:paraId="093300F1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B3608A2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2F62D42" w14:textId="77777777" w:rsidR="00A12E1C" w:rsidRPr="00430794" w:rsidRDefault="00255F65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Определение прогноза социальной реабилитации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возраста, уточнение прогноза социальной реабилитации (абилитации) инвалидов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 с учетом рекомендаций в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программах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</w:p>
        </w:tc>
      </w:tr>
      <w:tr w:rsidR="00A12E1C" w:rsidRPr="00430794" w14:paraId="45377A79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4B7C75D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967FBE7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Ознакомление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6D352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 с инфраструктурой </w:t>
            </w:r>
            <w:r w:rsidR="00254C54" w:rsidRPr="00430794">
              <w:rPr>
                <w:rFonts w:cs="Times New Roman"/>
                <w:color w:val="000000" w:themeColor="text1"/>
                <w:szCs w:val="24"/>
              </w:rPr>
              <w:t>населенного пункта</w:t>
            </w:r>
          </w:p>
        </w:tc>
      </w:tr>
      <w:tr w:rsidR="00A12E1C" w:rsidRPr="00430794" w14:paraId="1743E5B5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C625E94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4D33FCF" w14:textId="77777777" w:rsidR="00A12E1C" w:rsidRPr="00430794" w:rsidRDefault="00207354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Обсуждение адекватности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(абилитации)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 на конференциях (консилиумах) междисциплинарной команды и составление, утверждение, коррекция, мониторинг и оценка эффективности индивидуальных программ реабилитации (абилитации)</w:t>
            </w:r>
          </w:p>
        </w:tc>
      </w:tr>
      <w:tr w:rsidR="00A12E1C" w:rsidRPr="00430794" w14:paraId="423AF650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2D00DBF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2AC2CAF" w14:textId="77777777" w:rsidR="00A12E1C" w:rsidRPr="00430794" w:rsidRDefault="00AB03EE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Консультирование лиц</w:t>
            </w:r>
            <w:r w:rsidR="006D352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возраста, </w:t>
            </w:r>
            <w:r w:rsidR="00747F29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окружения по разъяснению, согласованию, коррекции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, алгоритмов и процедур их реализации </w:t>
            </w:r>
          </w:p>
        </w:tc>
      </w:tr>
      <w:tr w:rsidR="00A12E1C" w:rsidRPr="00430794" w14:paraId="20E064E5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B083280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48657BB" w14:textId="77777777" w:rsidR="00A12E1C" w:rsidRPr="00430794" w:rsidRDefault="00AB03EE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Консультирование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специалистов организаций, участвующих в реализации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</w:p>
        </w:tc>
      </w:tr>
      <w:tr w:rsidR="00A12E1C" w:rsidRPr="00430794" w14:paraId="10A0D643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B8B755D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0225844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и проведение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6D352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 в рамках реализации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</w:p>
        </w:tc>
      </w:tr>
      <w:tr w:rsidR="00A12E1C" w:rsidRPr="00430794" w14:paraId="72B2B87A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5488C9A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B46B5A1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Мониторинг и проведение оценки эффективности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AB03EE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(абилитации)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6D352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возраста в рамках реализации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</w:p>
        </w:tc>
      </w:tr>
      <w:tr w:rsidR="00A12E1C" w:rsidRPr="00430794" w14:paraId="0EEC9C8A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D5C1C1A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1AEEDFB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Разработка рекомендаций по коррекции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6D352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  <w:r w:rsidR="00824C14" w:rsidRPr="00430794">
              <w:rPr>
                <w:rFonts w:cs="Times New Roman"/>
                <w:color w:val="000000" w:themeColor="text1"/>
                <w:szCs w:val="24"/>
              </w:rPr>
              <w:t xml:space="preserve"> по итогам</w:t>
            </w:r>
            <w:r w:rsidR="00A13663" w:rsidRPr="00430794">
              <w:rPr>
                <w:rFonts w:cs="Times New Roman"/>
                <w:strike/>
                <w:color w:val="000000" w:themeColor="text1"/>
                <w:szCs w:val="24"/>
              </w:rPr>
              <w:t xml:space="preserve"> </w:t>
            </w:r>
            <w:r w:rsidR="00694DBC" w:rsidRPr="00430794">
              <w:rPr>
                <w:rFonts w:cs="Times New Roman"/>
                <w:color w:val="000000" w:themeColor="text1"/>
                <w:szCs w:val="24"/>
              </w:rPr>
              <w:t>реализации индивидуальных программ реабилитации или абилитации инвалидов</w:t>
            </w:r>
          </w:p>
        </w:tc>
      </w:tr>
      <w:tr w:rsidR="00A12E1C" w:rsidRPr="00430794" w14:paraId="150B0D95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63E1242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64F2354" w14:textId="77777777" w:rsidR="00A12E1C" w:rsidRPr="00430794" w:rsidRDefault="00437164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Подготовка заключений о видах, формах и объемах проведенных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95142C"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(абилитации)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и об их результатах</w:t>
            </w:r>
          </w:p>
        </w:tc>
      </w:tr>
      <w:tr w:rsidR="00602560" w:rsidRPr="00430794" w14:paraId="3B9952A0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414CC37" w14:textId="77777777" w:rsidR="00602560" w:rsidRPr="00430794" w:rsidRDefault="00602560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0CEB57F0" w14:textId="77777777" w:rsidR="00602560" w:rsidRPr="00430794" w:rsidRDefault="00AB03EE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</w:t>
            </w:r>
            <w:r w:rsidR="00602560" w:rsidRPr="00430794">
              <w:rPr>
                <w:rFonts w:cs="Times New Roman"/>
                <w:color w:val="000000" w:themeColor="text1"/>
                <w:szCs w:val="24"/>
              </w:rPr>
              <w:t xml:space="preserve">бмен опытом, профессиональными знаниями с </w:t>
            </w:r>
            <w:r w:rsidR="00935255" w:rsidRPr="00430794">
              <w:rPr>
                <w:rFonts w:cs="Times New Roman"/>
                <w:color w:val="000000" w:themeColor="text1"/>
                <w:szCs w:val="24"/>
              </w:rPr>
              <w:t xml:space="preserve">со </w:t>
            </w:r>
            <w:r w:rsidR="00602560" w:rsidRPr="00430794">
              <w:rPr>
                <w:rFonts w:cs="Times New Roman"/>
                <w:color w:val="000000" w:themeColor="text1"/>
                <w:szCs w:val="24"/>
              </w:rPr>
              <w:t xml:space="preserve">специалистами по комплексной </w:t>
            </w:r>
            <w:r w:rsidR="00935255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602560"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</w:p>
        </w:tc>
      </w:tr>
      <w:tr w:rsidR="00A12E1C" w:rsidRPr="00430794" w14:paraId="5C489AFF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403A60F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B065070" w14:textId="77777777" w:rsidR="00A12E1C" w:rsidRPr="00430794" w:rsidRDefault="00FF7A17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Оформление локальных нормативных актов</w:t>
            </w:r>
          </w:p>
        </w:tc>
      </w:tr>
      <w:tr w:rsidR="00A12E1C" w:rsidRPr="00430794" w14:paraId="5CBCD091" w14:textId="77777777" w:rsidTr="00FF5B58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14:paraId="686F1F52" w14:textId="77777777" w:rsidR="00A12E1C" w:rsidRPr="00430794" w:rsidRDefault="00A12E1C" w:rsidP="00FF5B58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умения</w:t>
            </w:r>
          </w:p>
        </w:tc>
        <w:tc>
          <w:tcPr>
            <w:tcW w:w="3711" w:type="pct"/>
            <w:shd w:val="clear" w:color="auto" w:fill="auto"/>
          </w:tcPr>
          <w:p w14:paraId="0A118235" w14:textId="77777777" w:rsidR="00A12E1C" w:rsidRPr="00430794" w:rsidRDefault="00824C14" w:rsidP="00FF5B58">
            <w:pPr>
              <w:contextualSpacing/>
              <w:jc w:val="both"/>
              <w:rPr>
                <w:rFonts w:cs="Times New Roman"/>
                <w:strike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Подбирать методы диагностики для исследования отношения лиц пенсионного</w:t>
            </w:r>
            <w:r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 к своему состоянию, трудовой занятости, лечению, качеству жизни, характеру и способам решения проблем, социальных связей и отношений с семьей (близкими), интересов, хобби и повседневных занятий, мобильности, мотивации на оптимальную независимость, самопомощь</w:t>
            </w:r>
          </w:p>
        </w:tc>
      </w:tr>
      <w:tr w:rsidR="00A12E1C" w:rsidRPr="00430794" w14:paraId="1CA976EF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29A360C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01184F5E" w14:textId="77777777" w:rsidR="00A12E1C" w:rsidRPr="00430794" w:rsidRDefault="009370E8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Проводить экспертно-реабилит</w:t>
            </w:r>
            <w:r w:rsidR="0090082A" w:rsidRPr="00430794">
              <w:rPr>
                <w:rFonts w:cs="Times New Roman"/>
                <w:color w:val="000000" w:themeColor="text1"/>
                <w:szCs w:val="24"/>
              </w:rPr>
              <w:t xml:space="preserve">ационную диагностику и оценку условий, которые ухудшают или могут ухудшить жизненную ситуацию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90082A"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</w:p>
        </w:tc>
      </w:tr>
      <w:tr w:rsidR="00A12E1C" w:rsidRPr="00430794" w14:paraId="0DCB1777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C4461A1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662224F" w14:textId="77777777" w:rsidR="00A12E1C" w:rsidRPr="00430794" w:rsidRDefault="0090082A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Оценивать потенциал </w:t>
            </w:r>
            <w:r w:rsidR="00FD2264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реабилитации (абилитации)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возраста, потенциал</w:t>
            </w:r>
            <w:r w:rsidR="00FD2264" w:rsidRPr="00430794">
              <w:rPr>
                <w:rFonts w:cs="Times New Roman"/>
                <w:color w:val="000000" w:themeColor="text1"/>
                <w:szCs w:val="24"/>
              </w:rPr>
              <w:t xml:space="preserve"> социальной реабилитации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инвалидов </w:t>
            </w:r>
            <w:r w:rsidR="00E9263A" w:rsidRPr="00430794">
              <w:rPr>
                <w:rFonts w:cs="Times New Roman"/>
                <w:color w:val="000000" w:themeColor="text1"/>
                <w:szCs w:val="24"/>
              </w:rPr>
              <w:t xml:space="preserve">пенсионного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 с учетом рекомендаций в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программах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оценивать ресурсы их окружения, возможность получения ими услуг по реабилитации (абилитации) в домашних условиях, выявлять факторы риска</w:t>
            </w:r>
          </w:p>
        </w:tc>
      </w:tr>
      <w:tr w:rsidR="00A12E1C" w:rsidRPr="00430794" w14:paraId="24E71654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34FFB75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E6E9F6D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Определять цели и задачи</w:t>
            </w:r>
            <w:r w:rsidR="00FD2264" w:rsidRPr="00430794">
              <w:rPr>
                <w:rFonts w:cs="Times New Roman"/>
                <w:color w:val="000000" w:themeColor="text1"/>
                <w:szCs w:val="24"/>
              </w:rPr>
              <w:t xml:space="preserve"> социальной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F44C9B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</w:p>
        </w:tc>
      </w:tr>
      <w:tr w:rsidR="00A12E1C" w:rsidRPr="00430794" w14:paraId="16BE5CB2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0506690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77B782E" w14:textId="77777777" w:rsidR="00A12E1C" w:rsidRPr="00430794" w:rsidRDefault="00406F43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Определять перечень, приоритетность и очередность выполнения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</w:p>
        </w:tc>
      </w:tr>
      <w:tr w:rsidR="00A12E1C" w:rsidRPr="00430794" w14:paraId="7C2BC4FA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FF6E64B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DED859D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Прогнозировать результаты социальной 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на основе оценки внутренних и внешних ресурсов </w:t>
            </w:r>
            <w:r w:rsidR="00F44C9B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возраста, реабилитационной инфраструктуры территории</w:t>
            </w:r>
          </w:p>
        </w:tc>
      </w:tr>
      <w:tr w:rsidR="00A12E1C" w:rsidRPr="00430794" w14:paraId="4AA5788D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630AF12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04B90FF2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Осуществлять </w:t>
            </w:r>
            <w:r w:rsidR="00094297" w:rsidRPr="00430794">
              <w:rPr>
                <w:rFonts w:cs="Times New Roman"/>
                <w:color w:val="000000" w:themeColor="text1"/>
                <w:szCs w:val="24"/>
              </w:rPr>
              <w:t>общение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</w:t>
            </w:r>
            <w:r w:rsidR="00462ADB" w:rsidRPr="00430794">
              <w:rPr>
                <w:rFonts w:cs="Times New Roman"/>
                <w:color w:val="000000" w:themeColor="text1"/>
                <w:szCs w:val="24"/>
              </w:rPr>
              <w:t xml:space="preserve"> лицами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возраста, мотивировать </w:t>
            </w:r>
            <w:r w:rsidR="00747F29" w:rsidRPr="00430794">
              <w:rPr>
                <w:rFonts w:cs="Times New Roman"/>
                <w:color w:val="000000" w:themeColor="text1"/>
                <w:szCs w:val="24"/>
              </w:rPr>
              <w:t xml:space="preserve">их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сам</w:t>
            </w:r>
            <w:r w:rsidR="00747F29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</w:t>
            </w:r>
            <w:r w:rsidR="00747F29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окружение на активное участие в мероприятиях по социальной 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</w:p>
        </w:tc>
      </w:tr>
      <w:tr w:rsidR="00A12E1C" w:rsidRPr="00430794" w14:paraId="5649A5E0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90E978F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FD916B9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Работать в междисциплинарной команд</w:t>
            </w:r>
            <w:r w:rsidR="00B16F49" w:rsidRPr="00430794">
              <w:rPr>
                <w:rFonts w:cs="Times New Roman"/>
                <w:color w:val="000000" w:themeColor="text1"/>
                <w:szCs w:val="24"/>
              </w:rPr>
              <w:t>е</w:t>
            </w:r>
          </w:p>
        </w:tc>
      </w:tr>
      <w:tr w:rsidR="00A12E1C" w:rsidRPr="00430794" w14:paraId="30B18934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26D6714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A1848E7" w14:textId="77777777" w:rsidR="00A12E1C" w:rsidRPr="00430794" w:rsidRDefault="00225A5B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Подбирать методы социально-психологической, социально-педагогической, социокультурной, социально-средовой реабилитации (абилитации), социально-бытовой адаптации, </w:t>
            </w:r>
            <w:r w:rsidR="00936252" w:rsidRPr="00430794">
              <w:rPr>
                <w:rFonts w:cs="Times New Roman"/>
                <w:color w:val="000000" w:themeColor="text1"/>
                <w:szCs w:val="24"/>
              </w:rPr>
              <w:t xml:space="preserve">исходя из актуального состояния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936252" w:rsidRPr="00430794">
              <w:rPr>
                <w:rFonts w:cs="Times New Roman"/>
                <w:color w:val="000000" w:themeColor="text1"/>
                <w:szCs w:val="24"/>
              </w:rPr>
              <w:t xml:space="preserve"> возраста, а для инвалидов с учетом рекомендаций в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программах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</w:p>
        </w:tc>
      </w:tr>
      <w:tr w:rsidR="00A12E1C" w:rsidRPr="00430794" w14:paraId="72A09D5B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5E96E14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0730B51C" w14:textId="77777777" w:rsidR="00A12E1C" w:rsidRPr="00430794" w:rsidRDefault="00A12E1C" w:rsidP="00AB03E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Мобилизовывать личностные ресурсы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возраста, направленные на поддержание </w:t>
            </w:r>
            <w:r w:rsidR="00AB03EE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социальных связей, интереса к повседневным занятиям или определение новых, требующих доступных усилий и позитивного взаимодействия с микросоциумом </w:t>
            </w:r>
          </w:p>
        </w:tc>
      </w:tr>
      <w:tr w:rsidR="00A12E1C" w:rsidRPr="00430794" w14:paraId="1F631371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6C19004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ABEA8EC" w14:textId="77777777" w:rsidR="00A12E1C" w:rsidRPr="00430794" w:rsidRDefault="00A12E1C" w:rsidP="00AB03E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консультирование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F44C9B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возраста, направленное на самоосознание, переосмысление собственной жизни, самоопределение, поддержку на основных этапах приспособления к мысли о смерти, снижение страха смерти</w:t>
            </w:r>
          </w:p>
        </w:tc>
      </w:tr>
      <w:tr w:rsidR="00A12E1C" w:rsidRPr="00430794" w14:paraId="305CCA0B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6EDA83F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65C5CB1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Проводить профилактику синдрома эмоционального выгорания у членов семьи, лиц, осуществляющих уход</w:t>
            </w:r>
          </w:p>
        </w:tc>
      </w:tr>
      <w:tr w:rsidR="00A12E1C" w:rsidRPr="00430794" w14:paraId="5CCC92B3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2BFD65E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48FD433" w14:textId="77777777" w:rsidR="00A12E1C" w:rsidRPr="00430794" w:rsidRDefault="00EA5C0F" w:rsidP="00AB03E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Применять методы индивидуального, группового, семейного, профессионального консультирования</w:t>
            </w:r>
          </w:p>
        </w:tc>
      </w:tr>
      <w:tr w:rsidR="00A12E1C" w:rsidRPr="00430794" w14:paraId="167B83A4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F24C5A1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0BE7AD8" w14:textId="77777777" w:rsidR="00A12E1C" w:rsidRPr="00430794" w:rsidRDefault="00B82067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Реализовывать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мероприятия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 учетом актуального состояния здоровья и ограничений жизнедеятельности, психологического и социального статуса, возраста, образования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</w:p>
        </w:tc>
      </w:tr>
      <w:tr w:rsidR="00A12E1C" w:rsidRPr="00430794" w14:paraId="5839C519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B75F5E2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766A7A3" w14:textId="77777777" w:rsidR="00A12E1C" w:rsidRPr="00430794" w:rsidRDefault="00B82067" w:rsidP="00AB03EE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Разрабатывать рекомендации и проводить консультирование по вопросам преодоления психологических барьеров при использовании реабилитационного оборудования, психологической адаптации к техническим средствам реабилитации</w:t>
            </w:r>
          </w:p>
        </w:tc>
      </w:tr>
      <w:tr w:rsidR="00A12E1C" w:rsidRPr="00430794" w14:paraId="4317EC37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B4B225B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C71C178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Проводить мониторинг и оценку индивидуального прогресса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возраста, эффективности результатов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  <w:lang w:bidi="hi-IN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>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 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>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в рамках реализации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</w:p>
        </w:tc>
      </w:tr>
      <w:tr w:rsidR="00A12E1C" w:rsidRPr="00430794" w14:paraId="4ECAAEF0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7CDC8BC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C9A8419" w14:textId="77777777" w:rsidR="00A12E1C" w:rsidRPr="00430794" w:rsidRDefault="00A12E1C" w:rsidP="00AB03EE">
            <w:pPr>
              <w:pStyle w:val="23"/>
              <w:spacing w:after="0"/>
              <w:ind w:left="57" w:hanging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Анализировать </w:t>
            </w:r>
            <w:r w:rsidR="00FB170F"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</w:t>
            </w:r>
            <w:r w:rsidR="00CB613B"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="00FB170F" w:rsidRPr="00430794">
              <w:rPr>
                <w:rFonts w:cs="Times New Roman"/>
                <w:color w:val="000000" w:themeColor="text1"/>
                <w:szCs w:val="24"/>
              </w:rPr>
              <w:t xml:space="preserve">регламентирующие 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 xml:space="preserve">вопросы организации и содержания социальной реабилитации и абилитации </w:t>
            </w:r>
          </w:p>
        </w:tc>
      </w:tr>
      <w:tr w:rsidR="00A12E1C" w:rsidRPr="00430794" w14:paraId="1C5B0229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0A610C4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0DDE1868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Протоколировать ход обследования, оформлять заключения по результатам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 рамках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индивидуальной программы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="00CA4935" w:rsidRPr="00430794">
              <w:rPr>
                <w:rFonts w:cs="Times New Roman"/>
                <w:color w:val="000000" w:themeColor="text1"/>
                <w:szCs w:val="24"/>
              </w:rPr>
              <w:t xml:space="preserve">подготавливать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отчеты</w:t>
            </w:r>
          </w:p>
        </w:tc>
      </w:tr>
      <w:tr w:rsidR="00A12E1C" w:rsidRPr="00430794" w14:paraId="45E99453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A6E9118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EC13A62" w14:textId="77777777" w:rsidR="00A12E1C" w:rsidRPr="00430794" w:rsidRDefault="00497189" w:rsidP="00AB03E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злагать профессиональную информацию в процессе межкультурного взаимодействия</w:t>
            </w:r>
          </w:p>
        </w:tc>
      </w:tr>
      <w:tr w:rsidR="00497189" w:rsidRPr="00430794" w14:paraId="65FEC98B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CEBFC03" w14:textId="77777777" w:rsidR="00497189" w:rsidRPr="00430794" w:rsidRDefault="00497189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42FB9FB" w14:textId="77777777" w:rsidR="00497189" w:rsidRPr="00430794" w:rsidRDefault="00497189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Анализировать особенности социального взаимодействия с учетом национальных, этнокультурных, конфессиональных особенностей</w:t>
            </w:r>
          </w:p>
        </w:tc>
      </w:tr>
      <w:tr w:rsidR="00A12E1C" w:rsidRPr="00430794" w14:paraId="5D37217F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A86C0F8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EA5E461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Обосновывать практическую и теоретическую значимость полученных результатов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 социальной реабилитации (абилитации)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 возраста</w:t>
            </w:r>
          </w:p>
        </w:tc>
      </w:tr>
      <w:tr w:rsidR="00A12E1C" w:rsidRPr="00430794" w14:paraId="6AEAB497" w14:textId="77777777" w:rsidTr="00FF5B58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14:paraId="270CF12F" w14:textId="77777777" w:rsidR="00A12E1C" w:rsidRPr="00430794" w:rsidRDefault="00561DDF" w:rsidP="00FF5B58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знания</w:t>
            </w:r>
          </w:p>
        </w:tc>
        <w:tc>
          <w:tcPr>
            <w:tcW w:w="3711" w:type="pct"/>
            <w:shd w:val="clear" w:color="auto" w:fill="auto"/>
          </w:tcPr>
          <w:p w14:paraId="368D6F11" w14:textId="77777777" w:rsidR="00A12E1C" w:rsidRPr="00430794" w:rsidRDefault="00C949CF" w:rsidP="00FB2012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Нормативные правовые акты Российской Федерации в области реабилитации (абилитации), социальной защиты и социального обслуживания граждан, охраны здоровья, разработки и реализации индивидуальной программы реабилитации и абилитации инвалида, опеки и попечительства, дополнительных гарантий, национальные стандарты в области реабилитации (абилитации), </w:t>
            </w:r>
            <w:r w:rsidR="00FB2012" w:rsidRPr="00430794">
              <w:rPr>
                <w:rFonts w:cs="Times New Roman"/>
                <w:color w:val="000000" w:themeColor="text1"/>
                <w:szCs w:val="24"/>
              </w:rPr>
              <w:t>м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еждународная классификация функционирования, ограничений жизнедеятельности и здоровья</w:t>
            </w:r>
          </w:p>
        </w:tc>
      </w:tr>
      <w:tr w:rsidR="00FF7BB2" w:rsidRPr="00430794" w14:paraId="39065C96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91F07C1" w14:textId="77777777" w:rsidR="00FF7BB2" w:rsidRPr="00430794" w:rsidRDefault="00FF7BB2" w:rsidP="00FF5B58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6795D8A" w14:textId="77777777" w:rsidR="00FF7BB2" w:rsidRPr="00430794" w:rsidRDefault="00561DDF" w:rsidP="00FF5B58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Нормативные правовые акты Российской Федерации </w:t>
            </w:r>
            <w:r w:rsidR="00FF7BB2" w:rsidRPr="00430794">
              <w:rPr>
                <w:rFonts w:cs="Times New Roman"/>
                <w:color w:val="000000" w:themeColor="text1"/>
                <w:szCs w:val="24"/>
              </w:rPr>
              <w:t>в области трудового, гражданского и семейного законодательства, защиты персональных данных</w:t>
            </w:r>
          </w:p>
        </w:tc>
      </w:tr>
      <w:tr w:rsidR="00561DDF" w:rsidRPr="00430794" w14:paraId="4AFEE7E4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41ABE15" w14:textId="77777777" w:rsidR="00561DDF" w:rsidRPr="00430794" w:rsidRDefault="00561DDF" w:rsidP="00FF5B58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0FB126E" w14:textId="77777777" w:rsidR="00561DDF" w:rsidRPr="00430794" w:rsidRDefault="001C2512" w:rsidP="00FF5B58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Общероссийский базовый (отраслевой) перечень (классификатор) государственных и муниципальных услуг, оказываемых физическим лицам</w:t>
            </w:r>
          </w:p>
        </w:tc>
      </w:tr>
      <w:tr w:rsidR="00A12E1C" w:rsidRPr="00430794" w14:paraId="62289880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012FF2E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3D44A05" w14:textId="77777777" w:rsidR="00A12E1C" w:rsidRPr="00430794" w:rsidRDefault="00A12E1C" w:rsidP="00FF5B58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Критерии оценки</w:t>
            </w:r>
            <w:r w:rsidR="006B1E1F" w:rsidRPr="00430794">
              <w:rPr>
                <w:rFonts w:cs="Times New Roman"/>
                <w:color w:val="000000" w:themeColor="text1"/>
                <w:szCs w:val="24"/>
              </w:rPr>
              <w:t xml:space="preserve"> и методы мобилизации</w:t>
            </w:r>
            <w:r w:rsidR="00694DBC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824C14" w:rsidRPr="00430794">
              <w:rPr>
                <w:rFonts w:cs="Times New Roman"/>
                <w:color w:val="000000" w:themeColor="text1"/>
                <w:szCs w:val="24"/>
              </w:rPr>
              <w:t>внутренних и внешних ресурсов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0D77DE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E9263A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возраста в социальной реабилитации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</w:p>
        </w:tc>
      </w:tr>
      <w:tr w:rsidR="00A12E1C" w:rsidRPr="00430794" w14:paraId="22CF83F3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A6F5BEA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D25EBB0" w14:textId="77777777" w:rsidR="00A12E1C" w:rsidRPr="00430794" w:rsidRDefault="00987A3B" w:rsidP="00FF5B58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Особенности формирования</w:t>
            </w:r>
            <w:r w:rsidR="00A12E1C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реабилитационной сред</w:t>
            </w: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ы для лиц </w:t>
            </w:r>
            <w:r w:rsidR="00E9263A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возраста</w:t>
            </w:r>
          </w:p>
        </w:tc>
      </w:tr>
      <w:tr w:rsidR="00A12E1C" w:rsidRPr="00430794" w14:paraId="5EBC971E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E05BFEC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0DA06E85" w14:textId="77777777" w:rsidR="00A12E1C" w:rsidRPr="00430794" w:rsidRDefault="00987A3B" w:rsidP="00FF5B58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О</w:t>
            </w:r>
            <w:r w:rsidR="00EB00C4" w:rsidRPr="00430794">
              <w:rPr>
                <w:rFonts w:cs="Times New Roman"/>
                <w:iCs/>
                <w:color w:val="000000" w:themeColor="text1"/>
                <w:szCs w:val="24"/>
              </w:rPr>
              <w:t>сновы</w:t>
            </w: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</w:t>
            </w:r>
            <w:r w:rsidR="00AB5392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социальной 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лиц </w:t>
            </w:r>
            <w:r w:rsidR="00E9263A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возраста</w:t>
            </w:r>
          </w:p>
        </w:tc>
      </w:tr>
      <w:tr w:rsidR="00A12E1C" w:rsidRPr="00430794" w14:paraId="0914F8BE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3FE3996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AF3E13F" w14:textId="77777777" w:rsidR="00A12E1C" w:rsidRPr="00430794" w:rsidRDefault="00987A3B" w:rsidP="00FF5B58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Основы </w:t>
            </w:r>
            <w:r w:rsidR="00A12E1C" w:rsidRPr="00430794">
              <w:rPr>
                <w:rFonts w:cs="Times New Roman"/>
                <w:iCs/>
                <w:color w:val="000000" w:themeColor="text1"/>
                <w:szCs w:val="24"/>
              </w:rPr>
              <w:t>паллиативной помощи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 лицам </w:t>
            </w:r>
            <w:r w:rsidR="00E9263A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 возраста</w:t>
            </w:r>
          </w:p>
        </w:tc>
      </w:tr>
      <w:tr w:rsidR="00A12E1C" w:rsidRPr="00430794" w14:paraId="744F09AD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497561C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CCF35C8" w14:textId="77777777" w:rsidR="00A12E1C" w:rsidRPr="00430794" w:rsidRDefault="00987A3B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Основы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диагностики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возраста, имеющих ограничения жизнедеятельности</w:t>
            </w:r>
            <w:r w:rsidR="00FB2012" w:rsidRPr="00430794">
              <w:rPr>
                <w:rFonts w:cs="Times New Roman"/>
                <w:color w:val="000000" w:themeColor="text1"/>
                <w:szCs w:val="24"/>
              </w:rPr>
              <w:t>,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и условия, которые нарушают или могут нарушить их жизненную ситуацию, реабилитационны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>е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стратегий работы с данной категорией 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</w:p>
        </w:tc>
      </w:tr>
      <w:tr w:rsidR="00A12E1C" w:rsidRPr="00430794" w14:paraId="3896AA64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73331C1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2086EFD" w14:textId="77777777" w:rsidR="00A12E1C" w:rsidRPr="00430794" w:rsidRDefault="00A43470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Методы и процедуры диагностики и оценки условий жизнедеятельности у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</w:p>
        </w:tc>
      </w:tr>
      <w:tr w:rsidR="00A12E1C" w:rsidRPr="00430794" w14:paraId="2760A2C9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71386F0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32C590A" w14:textId="77777777" w:rsidR="00A12E1C" w:rsidRPr="00430794" w:rsidRDefault="00A43470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принципы подбора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методов социальной реабилитации (абилитации)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 с учетом их реабилитационного (абилитационного) потенциала, основные (в том числе инновационные) методы социально-психологической, социально-педагогической, социокультурной, </w:t>
            </w:r>
            <w:r w:rsidR="007F26BD" w:rsidRPr="00430794">
              <w:rPr>
                <w:rFonts w:cs="Times New Roman"/>
                <w:color w:val="000000" w:themeColor="text1"/>
                <w:szCs w:val="24"/>
              </w:rPr>
              <w:t xml:space="preserve">профессиональной,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социально-средовой, социально-бытовой реабилитации (абилитации)</w:t>
            </w:r>
          </w:p>
        </w:tc>
      </w:tr>
      <w:tr w:rsidR="00A12E1C" w:rsidRPr="00430794" w14:paraId="1A994C56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151BDCE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7EB57EE" w14:textId="77777777" w:rsidR="00A12E1C" w:rsidRPr="00430794" w:rsidRDefault="001226AA" w:rsidP="00FB2012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Техники и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приемы самообслуживания и персонального ухода</w:t>
            </w:r>
          </w:p>
        </w:tc>
      </w:tr>
      <w:tr w:rsidR="00A12E1C" w:rsidRPr="00430794" w14:paraId="223E49F8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61230EC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02EB91A0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и способы разрешения конфликтных ситуаций</w:t>
            </w:r>
          </w:p>
        </w:tc>
      </w:tr>
      <w:tr w:rsidR="00A12E1C" w:rsidRPr="00430794" w14:paraId="44603BE4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AA87454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B83A510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Техники </w:t>
            </w:r>
            <w:r w:rsidR="00462ADB" w:rsidRPr="00430794">
              <w:rPr>
                <w:rFonts w:cs="Times New Roman"/>
                <w:color w:val="000000" w:themeColor="text1"/>
                <w:szCs w:val="24"/>
              </w:rPr>
              <w:t>о</w:t>
            </w:r>
            <w:r w:rsidR="00B16F49" w:rsidRPr="00430794">
              <w:rPr>
                <w:rFonts w:cs="Times New Roman"/>
                <w:color w:val="000000" w:themeColor="text1"/>
                <w:szCs w:val="24"/>
              </w:rPr>
              <w:t>бщения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F44C9B" w:rsidRPr="00430794">
              <w:rPr>
                <w:rFonts w:cs="Times New Roman"/>
                <w:color w:val="000000" w:themeColor="text1"/>
                <w:szCs w:val="24"/>
              </w:rPr>
              <w:t xml:space="preserve">лицами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F44C9B" w:rsidRPr="00430794">
              <w:rPr>
                <w:rFonts w:cs="Times New Roman"/>
                <w:color w:val="000000" w:themeColor="text1"/>
                <w:szCs w:val="24"/>
              </w:rPr>
              <w:t xml:space="preserve">возраста </w:t>
            </w:r>
            <w:r w:rsidR="0012415C" w:rsidRPr="00430794">
              <w:rPr>
                <w:rFonts w:cs="Times New Roman"/>
                <w:color w:val="000000" w:themeColor="text1"/>
                <w:szCs w:val="24"/>
              </w:rPr>
              <w:t xml:space="preserve">с ограниченными возможностями здоровья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(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в том числе с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сенсорными, психическими 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нарушениями)</w:t>
            </w:r>
            <w:r w:rsidR="00074283" w:rsidRPr="00430794">
              <w:rPr>
                <w:rFonts w:cs="Times New Roman"/>
                <w:color w:val="000000" w:themeColor="text1"/>
                <w:szCs w:val="24"/>
              </w:rPr>
              <w:t>, этика общения с инвалидами с различными ограничениями жизнедеятельности</w:t>
            </w:r>
          </w:p>
        </w:tc>
      </w:tr>
      <w:tr w:rsidR="00A12E1C" w:rsidRPr="00430794" w14:paraId="2E6CA547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AE674F1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6211698" w14:textId="77777777" w:rsidR="00A12E1C" w:rsidRPr="00430794" w:rsidRDefault="00FB170F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ребования к отчетности, периодичности, качеству и условиям оказания реабилитационной помощи в психологии, социальной работе, медицине и смежных областях</w:t>
            </w:r>
          </w:p>
        </w:tc>
      </w:tr>
      <w:tr w:rsidR="00A12E1C" w:rsidRPr="00430794" w14:paraId="79AB0FB8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90D6964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290D794" w14:textId="77777777" w:rsidR="00A12E1C" w:rsidRPr="00430794" w:rsidRDefault="00A12E1C" w:rsidP="00FB2012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Методика обучения пользованию техническими средствами реабилитации, передвижению</w:t>
            </w:r>
          </w:p>
        </w:tc>
      </w:tr>
      <w:tr w:rsidR="00A12E1C" w:rsidRPr="00430794" w14:paraId="7435CD45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2870692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0113EB48" w14:textId="77777777" w:rsidR="00A12E1C" w:rsidRPr="00430794" w:rsidRDefault="00CC3797" w:rsidP="00FB2012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эргономики</w:t>
            </w:r>
          </w:p>
        </w:tc>
      </w:tr>
      <w:tr w:rsidR="00A12E1C" w:rsidRPr="00430794" w14:paraId="7EC06D26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F10BF09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07DA219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психосоциального тренинга, ведения групп психологической поддержки</w:t>
            </w:r>
            <w:r w:rsidR="00A36946" w:rsidRPr="00430794">
              <w:rPr>
                <w:rFonts w:cs="Times New Roman"/>
                <w:color w:val="000000" w:themeColor="text1"/>
                <w:szCs w:val="24"/>
              </w:rPr>
              <w:t xml:space="preserve"> 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консультирования </w:t>
            </w:r>
          </w:p>
        </w:tc>
      </w:tr>
      <w:tr w:rsidR="00A12E1C" w:rsidRPr="00430794" w14:paraId="744A9A77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728435D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EAD2AAB" w14:textId="77777777" w:rsidR="00A12E1C" w:rsidRPr="00430794" w:rsidRDefault="00A12E1C" w:rsidP="00FB2012">
            <w:pPr>
              <w:pStyle w:val="23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Требования единой системы межведомственного электронного взаимодействия</w:t>
            </w:r>
          </w:p>
        </w:tc>
      </w:tr>
      <w:tr w:rsidR="00A12E1C" w:rsidRPr="00430794" w14:paraId="2FFFECB7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D14B7D8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EDDD9F8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Психологические основы социального взаимодействия, направленного на решение профессиональных задач; основные принципы организации деловых контактов; основные концепции взаимодействия людей в организации, особенности 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>диадического взаимодействия</w:t>
            </w:r>
          </w:p>
        </w:tc>
      </w:tr>
      <w:tr w:rsidR="00A12E1C" w:rsidRPr="00430794" w14:paraId="0F56E5CD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828F85C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6CC86AA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Технические средства реабилитации </w:t>
            </w:r>
            <w:r w:rsidR="00FF7BB2" w:rsidRPr="00430794">
              <w:rPr>
                <w:rFonts w:cs="Times New Roman"/>
                <w:color w:val="000000" w:themeColor="text1"/>
                <w:szCs w:val="24"/>
              </w:rPr>
              <w:t xml:space="preserve">лиц </w:t>
            </w:r>
            <w:r w:rsidR="00E9263A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FF7BB2" w:rsidRPr="00430794">
              <w:rPr>
                <w:rFonts w:cs="Times New Roman"/>
                <w:color w:val="000000" w:themeColor="text1"/>
                <w:szCs w:val="24"/>
              </w:rPr>
              <w:t xml:space="preserve"> возраста</w:t>
            </w:r>
          </w:p>
        </w:tc>
      </w:tr>
      <w:tr w:rsidR="00A12E1C" w:rsidRPr="00430794" w14:paraId="51A2905D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3BAAC3D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B6E4D90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Технологии мониторинга и оценки результатов социальной 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</w:p>
        </w:tc>
      </w:tr>
      <w:tr w:rsidR="00A12E1C" w:rsidRPr="00430794" w14:paraId="2C4F70C7" w14:textId="77777777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4890DC9" w14:textId="77777777"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8E2B53A" w14:textId="77777777" w:rsidR="00A12E1C" w:rsidRPr="00430794" w:rsidRDefault="00FB170F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Локальные нормативные акты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и 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 xml:space="preserve">способы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их 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>заполнения (ведения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согласования и принятия</w:t>
            </w:r>
          </w:p>
        </w:tc>
      </w:tr>
      <w:tr w:rsidR="00A12E1C" w:rsidRPr="00430794" w14:paraId="69034CF3" w14:textId="77777777" w:rsidTr="00FF5B58">
        <w:trPr>
          <w:trHeight w:val="20"/>
        </w:trPr>
        <w:tc>
          <w:tcPr>
            <w:tcW w:w="1289" w:type="pct"/>
            <w:shd w:val="clear" w:color="auto" w:fill="auto"/>
          </w:tcPr>
          <w:p w14:paraId="7EA63BC2" w14:textId="77777777" w:rsidR="00A12E1C" w:rsidRPr="00430794" w:rsidRDefault="00A12E1C" w:rsidP="00FF5B58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Другие характеристики </w:t>
            </w:r>
          </w:p>
        </w:tc>
        <w:tc>
          <w:tcPr>
            <w:tcW w:w="3711" w:type="pct"/>
            <w:shd w:val="clear" w:color="auto" w:fill="auto"/>
          </w:tcPr>
          <w:p w14:paraId="4A4F8DE4" w14:textId="77777777"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Соблюдение правил профессиональной этики</w:t>
            </w:r>
          </w:p>
        </w:tc>
      </w:tr>
    </w:tbl>
    <w:p w14:paraId="3EAC0069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p w14:paraId="679898D4" w14:textId="77777777" w:rsidR="002D55DF" w:rsidRPr="00430794" w:rsidRDefault="002D55DF" w:rsidP="00D72C0D">
      <w:pPr>
        <w:pStyle w:val="Norm"/>
        <w:contextualSpacing/>
        <w:rPr>
          <w:b/>
          <w:color w:val="000000" w:themeColor="text1"/>
        </w:rPr>
      </w:pPr>
    </w:p>
    <w:p w14:paraId="642BF14D" w14:textId="77777777" w:rsidR="00A12E1C" w:rsidRPr="00430794" w:rsidRDefault="00A12E1C" w:rsidP="00DD4CC7">
      <w:pPr>
        <w:pStyle w:val="Level2"/>
        <w:contextualSpacing/>
        <w:outlineLvl w:val="0"/>
        <w:rPr>
          <w:color w:val="000000" w:themeColor="text1"/>
        </w:rPr>
      </w:pPr>
      <w:bookmarkStart w:id="4" w:name="_Toc535253323"/>
      <w:r w:rsidRPr="00430794">
        <w:rPr>
          <w:color w:val="000000" w:themeColor="text1"/>
        </w:rPr>
        <w:t>3.2. Обобщенная трудовая функция</w:t>
      </w:r>
      <w:bookmarkEnd w:id="4"/>
      <w:r w:rsidRPr="00430794">
        <w:rPr>
          <w:color w:val="000000" w:themeColor="text1"/>
        </w:rPr>
        <w:t xml:space="preserve"> </w:t>
      </w:r>
    </w:p>
    <w:p w14:paraId="04D51395" w14:textId="77777777"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716"/>
        <w:gridCol w:w="4559"/>
        <w:gridCol w:w="896"/>
        <w:gridCol w:w="1044"/>
        <w:gridCol w:w="1491"/>
        <w:gridCol w:w="494"/>
      </w:tblGrid>
      <w:tr w:rsidR="00A12E1C" w:rsidRPr="00430794" w14:paraId="46369988" w14:textId="77777777" w:rsidTr="00760973">
        <w:tc>
          <w:tcPr>
            <w:tcW w:w="841" w:type="pct"/>
            <w:shd w:val="clear" w:color="auto" w:fill="auto"/>
            <w:vAlign w:val="center"/>
          </w:tcPr>
          <w:p w14:paraId="7D5CF139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22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719F1D74" w14:textId="77777777" w:rsidR="00A12E1C" w:rsidRPr="00430794" w:rsidRDefault="00A12E1C" w:rsidP="000D77D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деятельности по социальной реабилитации и абилитации</w:t>
            </w:r>
          </w:p>
        </w:tc>
        <w:tc>
          <w:tcPr>
            <w:tcW w:w="439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0039CDD3" w14:textId="77777777" w:rsidR="00A12E1C" w:rsidRPr="00430794" w:rsidRDefault="00A12E1C" w:rsidP="00760973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51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499D3AC" w14:textId="77777777" w:rsidR="00A12E1C" w:rsidRPr="00430794" w:rsidRDefault="00637F53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  <w:lang w:val="en-US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</w:p>
        </w:tc>
        <w:tc>
          <w:tcPr>
            <w:tcW w:w="731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5C5A33EB" w14:textId="77777777" w:rsidR="00A12E1C" w:rsidRPr="00430794" w:rsidRDefault="00A12E1C" w:rsidP="00760973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Уровень квалификации</w:t>
            </w:r>
          </w:p>
        </w:tc>
        <w:tc>
          <w:tcPr>
            <w:tcW w:w="24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B869CB6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</w:tr>
    </w:tbl>
    <w:p w14:paraId="37ACBEB6" w14:textId="77777777"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961"/>
        <w:gridCol w:w="1348"/>
        <w:gridCol w:w="6"/>
        <w:gridCol w:w="543"/>
        <w:gridCol w:w="1353"/>
        <w:gridCol w:w="547"/>
        <w:gridCol w:w="1204"/>
        <w:gridCol w:w="2238"/>
      </w:tblGrid>
      <w:tr w:rsidR="00B42CBF" w:rsidRPr="00430794" w14:paraId="6379CB23" w14:textId="77777777" w:rsidTr="00B42CBF">
        <w:tc>
          <w:tcPr>
            <w:tcW w:w="1452" w:type="pct"/>
            <w:shd w:val="clear" w:color="auto" w:fill="auto"/>
            <w:vAlign w:val="center"/>
          </w:tcPr>
          <w:p w14:paraId="791D30D1" w14:textId="77777777" w:rsidR="00B42CBF" w:rsidRPr="00430794" w:rsidRDefault="00B42CBF" w:rsidP="00760973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обобщенной трудовой функции</w:t>
            </w:r>
          </w:p>
        </w:tc>
        <w:tc>
          <w:tcPr>
            <w:tcW w:w="66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6FE6C6EC" w14:textId="77777777" w:rsidR="00B42CBF" w:rsidRPr="00430794" w:rsidRDefault="00B42CBF" w:rsidP="00760973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269" w:type="pct"/>
            <w:gridSpan w:val="2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36A3576" w14:textId="77777777" w:rsidR="00B42CBF" w:rsidRPr="00430794" w:rsidRDefault="00B42CBF" w:rsidP="00760973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93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C91AEBC" w14:textId="77777777" w:rsidR="00B42CBF" w:rsidRPr="00430794" w:rsidRDefault="00B42CBF" w:rsidP="0076097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59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BE924FC" w14:textId="77777777" w:rsidR="00B42CBF" w:rsidRPr="00430794" w:rsidRDefault="00B42CBF" w:rsidP="0076097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09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A3CA459" w14:textId="77777777" w:rsidR="00B42CBF" w:rsidRPr="00430794" w:rsidRDefault="00B42CBF" w:rsidP="0076097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B42CBF" w:rsidRPr="00430794" w14:paraId="7D2B8ABB" w14:textId="77777777" w:rsidTr="00B42CBF">
        <w:tc>
          <w:tcPr>
            <w:tcW w:w="1452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5272F1A1" w14:textId="77777777" w:rsidR="00B42CBF" w:rsidRPr="00430794" w:rsidRDefault="00B42CBF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64" w:type="pct"/>
            <w:gridSpan w:val="2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1EAC8741" w14:textId="77777777" w:rsidR="00B42CBF" w:rsidRPr="00430794" w:rsidRDefault="00B42CBF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929" w:type="pct"/>
            <w:gridSpan w:val="2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5BCD9351" w14:textId="77777777" w:rsidR="00B42CBF" w:rsidRPr="00430794" w:rsidRDefault="00B42CBF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268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789967EF" w14:textId="77777777" w:rsidR="00B42CBF" w:rsidRPr="00430794" w:rsidRDefault="00B42CBF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590" w:type="pct"/>
            <w:tcBorders>
              <w:top w:val="single" w:sz="4" w:space="0" w:color="808080"/>
            </w:tcBorders>
            <w:shd w:val="clear" w:color="auto" w:fill="auto"/>
          </w:tcPr>
          <w:p w14:paraId="3035300A" w14:textId="77777777" w:rsidR="00B42CBF" w:rsidRPr="00430794" w:rsidRDefault="00B42CBF" w:rsidP="00760973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1097" w:type="pct"/>
            <w:tcBorders>
              <w:top w:val="single" w:sz="4" w:space="0" w:color="808080"/>
            </w:tcBorders>
            <w:shd w:val="clear" w:color="auto" w:fill="auto"/>
          </w:tcPr>
          <w:p w14:paraId="0380BEFC" w14:textId="77777777" w:rsidR="00B42CBF" w:rsidRPr="00430794" w:rsidRDefault="00B42CBF" w:rsidP="00760973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14:paraId="0A762930" w14:textId="77777777"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518"/>
        <w:gridCol w:w="7677"/>
      </w:tblGrid>
      <w:tr w:rsidR="00A12E1C" w:rsidRPr="00430794" w14:paraId="793E3155" w14:textId="77777777" w:rsidTr="00760973">
        <w:tc>
          <w:tcPr>
            <w:tcW w:w="12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7216D6A6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13591B1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Руководитель службы</w:t>
            </w:r>
          </w:p>
          <w:p w14:paraId="2F232904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Руководитель реабилитационного подразделения </w:t>
            </w:r>
          </w:p>
          <w:p w14:paraId="72E93FB6" w14:textId="77777777" w:rsidR="00A12E1C" w:rsidRPr="00430794" w:rsidRDefault="009020EA" w:rsidP="00A36946">
            <w:pPr>
              <w:contextualSpacing/>
              <w:rPr>
                <w:rFonts w:cs="Times New Roman"/>
                <w:color w:val="000000" w:themeColor="text1"/>
                <w:spacing w:val="1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Куратор реабилитационной (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абилитационной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программы</w:t>
            </w:r>
          </w:p>
        </w:tc>
      </w:tr>
    </w:tbl>
    <w:p w14:paraId="61F792C5" w14:textId="77777777"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553"/>
        <w:gridCol w:w="7642"/>
      </w:tblGrid>
      <w:tr w:rsidR="00A12E1C" w:rsidRPr="00430794" w14:paraId="5C0D1792" w14:textId="77777777" w:rsidTr="00B349DB">
        <w:tc>
          <w:tcPr>
            <w:tcW w:w="125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71C68A5F" w14:textId="77777777"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Требования к образованию и обучению</w:t>
            </w:r>
          </w:p>
        </w:tc>
        <w:tc>
          <w:tcPr>
            <w:tcW w:w="374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8B7538C" w14:textId="77777777" w:rsidR="00A12E1C" w:rsidRPr="00430794" w:rsidRDefault="00987A3B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Высшее образование </w:t>
            </w:r>
          </w:p>
        </w:tc>
      </w:tr>
      <w:tr w:rsidR="00A12E1C" w:rsidRPr="00430794" w14:paraId="6A7F8999" w14:textId="77777777" w:rsidTr="00B349DB">
        <w:tc>
          <w:tcPr>
            <w:tcW w:w="125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7D4E2396" w14:textId="77777777"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Требования к опыту практической работы</w:t>
            </w:r>
          </w:p>
        </w:tc>
        <w:tc>
          <w:tcPr>
            <w:tcW w:w="374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9B832BF" w14:textId="77777777" w:rsidR="00A12E1C" w:rsidRPr="00430794" w:rsidRDefault="00987A3B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е менее трех </w:t>
            </w:r>
            <w:r w:rsidR="004510C5" w:rsidRPr="00430794">
              <w:rPr>
                <w:rFonts w:cs="Times New Roman"/>
                <w:color w:val="000000" w:themeColor="text1"/>
                <w:szCs w:val="24"/>
              </w:rPr>
              <w:t>л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ет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 профилю профессиональной деятельности</w:t>
            </w:r>
          </w:p>
        </w:tc>
      </w:tr>
      <w:tr w:rsidR="00A12E1C" w:rsidRPr="00430794" w14:paraId="06952EDB" w14:textId="77777777" w:rsidTr="00B349DB">
        <w:tc>
          <w:tcPr>
            <w:tcW w:w="125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39CEA5F9" w14:textId="77777777"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Особые условия допуска к работе</w:t>
            </w:r>
          </w:p>
        </w:tc>
        <w:tc>
          <w:tcPr>
            <w:tcW w:w="374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7C210CE" w14:textId="77777777"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 трудовой деятельности с участием несовершеннолетних не допускаются лица, имеющие или имевшие судимость, а равно 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преступления, состав и виды которых установлены</w:t>
            </w:r>
            <w:r w:rsidR="00CB613B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законод</w:t>
            </w:r>
            <w:r w:rsidR="00D72C0D" w:rsidRPr="00430794">
              <w:rPr>
                <w:rFonts w:cs="Times New Roman"/>
                <w:color w:val="000000" w:themeColor="text1"/>
                <w:szCs w:val="24"/>
              </w:rPr>
              <w:t>ательством Российской Федерации</w:t>
            </w:r>
          </w:p>
          <w:p w14:paraId="7B0B9662" w14:textId="77777777" w:rsidR="00A12E1C" w:rsidRPr="00430794" w:rsidRDefault="000426C4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Отсутствие заболеваний, предусмотренных перечнем, утверждаемым федеральным органом исполнительной власти, который осуществляет функции по выработке государственной политики и нормативн</w:t>
            </w:r>
            <w:r w:rsidR="00FB170F" w:rsidRPr="00430794">
              <w:rPr>
                <w:rFonts w:cs="Times New Roman"/>
                <w:color w:val="000000" w:themeColor="text1"/>
                <w:szCs w:val="24"/>
              </w:rPr>
              <w:t xml:space="preserve">ому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правовому регулированию в области здравоохранения</w:t>
            </w:r>
          </w:p>
        </w:tc>
      </w:tr>
      <w:tr w:rsidR="00A12E1C" w:rsidRPr="00430794" w14:paraId="081CDD5B" w14:textId="77777777" w:rsidTr="00B349DB">
        <w:tc>
          <w:tcPr>
            <w:tcW w:w="125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243347C6" w14:textId="77777777"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374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E5543F4" w14:textId="77777777" w:rsidR="00A12E1C" w:rsidRPr="00430794" w:rsidRDefault="009331D9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Рекомендуется дополнительное профессиональное образование – программы повышения квалификации не реже одного раза в пять лет</w:t>
            </w:r>
          </w:p>
        </w:tc>
      </w:tr>
    </w:tbl>
    <w:p w14:paraId="5664AD3F" w14:textId="77777777"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p w14:paraId="6F5724C6" w14:textId="77777777" w:rsidR="00A12E1C" w:rsidRPr="00430794" w:rsidRDefault="00A12E1C" w:rsidP="00DD4CC7">
      <w:pPr>
        <w:pStyle w:val="Norm"/>
        <w:contextualSpacing/>
        <w:outlineLvl w:val="0"/>
        <w:rPr>
          <w:color w:val="000000" w:themeColor="text1"/>
        </w:rPr>
      </w:pPr>
      <w:r w:rsidRPr="00430794">
        <w:rPr>
          <w:color w:val="000000" w:themeColor="text1"/>
        </w:rPr>
        <w:t>Дополнительные характеристики</w:t>
      </w:r>
    </w:p>
    <w:p w14:paraId="7D2AA66E" w14:textId="77777777"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00" w:firstRow="0" w:lastRow="0" w:firstColumn="0" w:lastColumn="0" w:noHBand="0" w:noVBand="0"/>
      </w:tblPr>
      <w:tblGrid>
        <w:gridCol w:w="2700"/>
        <w:gridCol w:w="1855"/>
        <w:gridCol w:w="5640"/>
      </w:tblGrid>
      <w:tr w:rsidR="00A12E1C" w:rsidRPr="00430794" w14:paraId="558EB2EE" w14:textId="77777777" w:rsidTr="00F8781D">
        <w:trPr>
          <w:trHeight w:val="20"/>
        </w:trPr>
        <w:tc>
          <w:tcPr>
            <w:tcW w:w="1324" w:type="pct"/>
            <w:shd w:val="clear" w:color="auto" w:fill="auto"/>
            <w:vAlign w:val="center"/>
          </w:tcPr>
          <w:p w14:paraId="683FB661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Наименование документа</w:t>
            </w:r>
          </w:p>
        </w:tc>
        <w:tc>
          <w:tcPr>
            <w:tcW w:w="910" w:type="pct"/>
            <w:shd w:val="clear" w:color="auto" w:fill="auto"/>
            <w:vAlign w:val="center"/>
          </w:tcPr>
          <w:p w14:paraId="6F44A125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Код</w:t>
            </w:r>
          </w:p>
        </w:tc>
        <w:tc>
          <w:tcPr>
            <w:tcW w:w="2766" w:type="pct"/>
            <w:shd w:val="clear" w:color="auto" w:fill="auto"/>
            <w:vAlign w:val="center"/>
          </w:tcPr>
          <w:p w14:paraId="36E6F696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7E33C0" w:rsidRPr="00430794" w14:paraId="05BAD40C" w14:textId="77777777" w:rsidTr="00F8781D">
        <w:trPr>
          <w:trHeight w:val="20"/>
        </w:trPr>
        <w:tc>
          <w:tcPr>
            <w:tcW w:w="1324" w:type="pct"/>
            <w:shd w:val="clear" w:color="auto" w:fill="auto"/>
          </w:tcPr>
          <w:p w14:paraId="5E733784" w14:textId="77777777" w:rsidR="007E33C0" w:rsidRPr="00430794" w:rsidRDefault="007E33C0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ОКЗ</w:t>
            </w:r>
          </w:p>
        </w:tc>
        <w:tc>
          <w:tcPr>
            <w:tcW w:w="910" w:type="pct"/>
            <w:shd w:val="clear" w:color="auto" w:fill="auto"/>
          </w:tcPr>
          <w:p w14:paraId="0525A1BE" w14:textId="77777777" w:rsidR="007E33C0" w:rsidRPr="00430794" w:rsidRDefault="00D2238E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2634</w:t>
            </w:r>
          </w:p>
        </w:tc>
        <w:tc>
          <w:tcPr>
            <w:tcW w:w="2766" w:type="pct"/>
            <w:shd w:val="clear" w:color="auto" w:fill="auto"/>
          </w:tcPr>
          <w:p w14:paraId="0FBAA0E3" w14:textId="77777777" w:rsidR="007E33C0" w:rsidRPr="00430794" w:rsidRDefault="00D2238E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</w:t>
            </w:r>
            <w:r w:rsidRPr="00430794" w:rsidDel="00460477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7E33C0" w:rsidRPr="00430794" w14:paraId="30B7B223" w14:textId="77777777" w:rsidTr="00F8781D">
        <w:trPr>
          <w:trHeight w:val="20"/>
        </w:trPr>
        <w:tc>
          <w:tcPr>
            <w:tcW w:w="1324" w:type="pct"/>
            <w:vMerge w:val="restart"/>
            <w:shd w:val="clear" w:color="auto" w:fill="auto"/>
          </w:tcPr>
          <w:p w14:paraId="6B6590F2" w14:textId="77777777" w:rsidR="007E33C0" w:rsidRPr="00430794" w:rsidRDefault="007E33C0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ЕКС</w:t>
            </w:r>
          </w:p>
        </w:tc>
        <w:tc>
          <w:tcPr>
            <w:tcW w:w="910" w:type="pct"/>
            <w:shd w:val="clear" w:color="auto" w:fill="auto"/>
          </w:tcPr>
          <w:p w14:paraId="327683C8" w14:textId="77777777" w:rsidR="007E33C0" w:rsidRPr="00430794" w:rsidRDefault="002D55DF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-</w:t>
            </w:r>
          </w:p>
        </w:tc>
        <w:tc>
          <w:tcPr>
            <w:tcW w:w="2766" w:type="pct"/>
            <w:shd w:val="clear" w:color="auto" w:fill="auto"/>
          </w:tcPr>
          <w:p w14:paraId="07AA70D8" w14:textId="77777777"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</w:t>
            </w:r>
          </w:p>
        </w:tc>
      </w:tr>
      <w:tr w:rsidR="007E33C0" w:rsidRPr="00430794" w14:paraId="46108069" w14:textId="77777777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14:paraId="1239ADE0" w14:textId="77777777" w:rsidR="007E33C0" w:rsidRPr="00430794" w:rsidRDefault="007E33C0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49D036F4" w14:textId="77777777" w:rsidR="007E33C0" w:rsidRPr="00430794" w:rsidRDefault="002D55DF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-</w:t>
            </w:r>
          </w:p>
        </w:tc>
        <w:tc>
          <w:tcPr>
            <w:tcW w:w="2766" w:type="pct"/>
            <w:shd w:val="clear" w:color="auto" w:fill="auto"/>
          </w:tcPr>
          <w:p w14:paraId="53D8FA8B" w14:textId="77777777"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Начальник реабилитационно-оздоровительного центра</w:t>
            </w:r>
          </w:p>
        </w:tc>
      </w:tr>
      <w:tr w:rsidR="007E33C0" w:rsidRPr="00430794" w14:paraId="43D09D48" w14:textId="77777777" w:rsidTr="00F8781D">
        <w:trPr>
          <w:trHeight w:val="20"/>
        </w:trPr>
        <w:tc>
          <w:tcPr>
            <w:tcW w:w="1324" w:type="pct"/>
            <w:vMerge w:val="restart"/>
            <w:shd w:val="clear" w:color="auto" w:fill="auto"/>
          </w:tcPr>
          <w:p w14:paraId="021B14CA" w14:textId="77777777"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ОКПДТР</w:t>
            </w:r>
          </w:p>
        </w:tc>
        <w:tc>
          <w:tcPr>
            <w:tcW w:w="910" w:type="pct"/>
            <w:shd w:val="clear" w:color="auto" w:fill="auto"/>
          </w:tcPr>
          <w:p w14:paraId="63F93849" w14:textId="77777777"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25883</w:t>
            </w:r>
          </w:p>
        </w:tc>
        <w:tc>
          <w:tcPr>
            <w:tcW w:w="2766" w:type="pct"/>
            <w:shd w:val="clear" w:color="auto" w:fill="auto"/>
          </w:tcPr>
          <w:p w14:paraId="6AF13D7C" w14:textId="77777777"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Психолог</w:t>
            </w:r>
          </w:p>
        </w:tc>
      </w:tr>
      <w:tr w:rsidR="007E33C0" w:rsidRPr="00430794" w14:paraId="012586CC" w14:textId="77777777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14:paraId="352EA7E7" w14:textId="77777777" w:rsidR="007E33C0" w:rsidRPr="00430794" w:rsidRDefault="007E33C0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59EC0D1A" w14:textId="77777777"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26588</w:t>
            </w:r>
          </w:p>
        </w:tc>
        <w:tc>
          <w:tcPr>
            <w:tcW w:w="2766" w:type="pct"/>
            <w:shd w:val="clear" w:color="auto" w:fill="auto"/>
          </w:tcPr>
          <w:p w14:paraId="4FBF8386" w14:textId="77777777"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zCs w:val="24"/>
              </w:rPr>
              <w:t>Специалист по социальной работе</w:t>
            </w:r>
          </w:p>
        </w:tc>
      </w:tr>
      <w:tr w:rsidR="007E33C0" w:rsidRPr="00430794" w14:paraId="06365CD1" w14:textId="77777777" w:rsidTr="00F8781D">
        <w:trPr>
          <w:trHeight w:val="20"/>
        </w:trPr>
        <w:tc>
          <w:tcPr>
            <w:tcW w:w="1324" w:type="pct"/>
            <w:vMerge w:val="restart"/>
            <w:shd w:val="clear" w:color="auto" w:fill="auto"/>
          </w:tcPr>
          <w:p w14:paraId="17B0EECB" w14:textId="77777777"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ОКСО</w:t>
            </w:r>
          </w:p>
        </w:tc>
        <w:tc>
          <w:tcPr>
            <w:tcW w:w="910" w:type="pct"/>
            <w:shd w:val="clear" w:color="auto" w:fill="auto"/>
          </w:tcPr>
          <w:p w14:paraId="79C59B70" w14:textId="77777777"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5.37.03.01</w:t>
            </w:r>
          </w:p>
        </w:tc>
        <w:tc>
          <w:tcPr>
            <w:tcW w:w="2766" w:type="pct"/>
            <w:shd w:val="clear" w:color="auto" w:fill="auto"/>
          </w:tcPr>
          <w:p w14:paraId="2CE91E26" w14:textId="77777777"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Психология</w:t>
            </w:r>
          </w:p>
        </w:tc>
      </w:tr>
      <w:tr w:rsidR="007E33C0" w:rsidRPr="00430794" w14:paraId="66F978B1" w14:textId="77777777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14:paraId="6E937C90" w14:textId="77777777"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2B1E9AD2" w14:textId="77777777"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5.37.04.01</w:t>
            </w:r>
          </w:p>
        </w:tc>
        <w:tc>
          <w:tcPr>
            <w:tcW w:w="2766" w:type="pct"/>
            <w:shd w:val="clear" w:color="auto" w:fill="auto"/>
          </w:tcPr>
          <w:p w14:paraId="50264387" w14:textId="77777777"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Психология</w:t>
            </w:r>
          </w:p>
        </w:tc>
      </w:tr>
      <w:tr w:rsidR="00F8781D" w:rsidRPr="00430794" w14:paraId="170D2C4F" w14:textId="77777777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14:paraId="0B9818AA" w14:textId="77777777"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64F6D69F" w14:textId="77777777" w:rsidR="00F8781D" w:rsidRPr="00430794" w:rsidRDefault="00F8781D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5.37.05.01</w:t>
            </w:r>
          </w:p>
        </w:tc>
        <w:tc>
          <w:tcPr>
            <w:tcW w:w="2766" w:type="pct"/>
            <w:shd w:val="clear" w:color="auto" w:fill="auto"/>
          </w:tcPr>
          <w:p w14:paraId="6C9479AF" w14:textId="77777777" w:rsidR="00F8781D" w:rsidRPr="00430794" w:rsidRDefault="00F8781D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Клиническая психология</w:t>
            </w:r>
          </w:p>
        </w:tc>
      </w:tr>
      <w:tr w:rsidR="00F8781D" w:rsidRPr="00430794" w14:paraId="502C2D22" w14:textId="77777777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14:paraId="6F697E61" w14:textId="77777777" w:rsidR="00F8781D" w:rsidRPr="00430794" w:rsidRDefault="00F8781D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3D224B78" w14:textId="77777777"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6.39.03.02</w:t>
            </w:r>
          </w:p>
        </w:tc>
        <w:tc>
          <w:tcPr>
            <w:tcW w:w="2766" w:type="pct"/>
            <w:shd w:val="clear" w:color="auto" w:fill="auto"/>
          </w:tcPr>
          <w:p w14:paraId="67B61ABA" w14:textId="77777777"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Социальная работа</w:t>
            </w:r>
          </w:p>
        </w:tc>
      </w:tr>
      <w:tr w:rsidR="00F8781D" w:rsidRPr="00430794" w14:paraId="6BEE57E8" w14:textId="77777777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14:paraId="49CC49D7" w14:textId="77777777" w:rsidR="00F8781D" w:rsidRPr="00430794" w:rsidRDefault="00F8781D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3D39AACD" w14:textId="77777777"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5.39.04.02</w:t>
            </w:r>
          </w:p>
        </w:tc>
        <w:tc>
          <w:tcPr>
            <w:tcW w:w="2766" w:type="pct"/>
            <w:shd w:val="clear" w:color="auto" w:fill="auto"/>
          </w:tcPr>
          <w:p w14:paraId="685A5150" w14:textId="77777777"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Социальная работа</w:t>
            </w:r>
          </w:p>
        </w:tc>
      </w:tr>
      <w:tr w:rsidR="00F8781D" w:rsidRPr="00430794" w14:paraId="0B92B8B4" w14:textId="77777777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14:paraId="31AF4410" w14:textId="77777777" w:rsidR="00F8781D" w:rsidRPr="00430794" w:rsidRDefault="00F8781D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2BD2D921" w14:textId="77777777"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6.44.03.02</w:t>
            </w:r>
          </w:p>
        </w:tc>
        <w:tc>
          <w:tcPr>
            <w:tcW w:w="2766" w:type="pct"/>
            <w:shd w:val="clear" w:color="auto" w:fill="auto"/>
          </w:tcPr>
          <w:p w14:paraId="52E08D1F" w14:textId="77777777"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Психолого-педагогическое образование</w:t>
            </w:r>
          </w:p>
        </w:tc>
      </w:tr>
      <w:tr w:rsidR="00F8781D" w:rsidRPr="00430794" w14:paraId="5075CCE0" w14:textId="77777777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14:paraId="16C48E16" w14:textId="77777777" w:rsidR="00F8781D" w:rsidRPr="00430794" w:rsidRDefault="00F8781D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0D8B9A6B" w14:textId="77777777"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6.44.04.02</w:t>
            </w:r>
          </w:p>
        </w:tc>
        <w:tc>
          <w:tcPr>
            <w:tcW w:w="2766" w:type="pct"/>
            <w:shd w:val="clear" w:color="auto" w:fill="auto"/>
          </w:tcPr>
          <w:p w14:paraId="3FAFA5BB" w14:textId="77777777"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Психолого-педагогическое образование</w:t>
            </w:r>
          </w:p>
        </w:tc>
      </w:tr>
      <w:tr w:rsidR="00F8781D" w:rsidRPr="00430794" w14:paraId="6A97AB28" w14:textId="77777777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14:paraId="52419453" w14:textId="77777777" w:rsidR="00F8781D" w:rsidRPr="00430794" w:rsidRDefault="00F8781D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38E42405" w14:textId="77777777"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6.44.03.03</w:t>
            </w:r>
          </w:p>
        </w:tc>
        <w:tc>
          <w:tcPr>
            <w:tcW w:w="2766" w:type="pct"/>
            <w:shd w:val="clear" w:color="auto" w:fill="auto"/>
          </w:tcPr>
          <w:p w14:paraId="2346B4ED" w14:textId="77777777"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Специальное (дефектологическое) образование</w:t>
            </w:r>
          </w:p>
        </w:tc>
      </w:tr>
      <w:tr w:rsidR="00F8781D" w:rsidRPr="00430794" w14:paraId="0C417377" w14:textId="77777777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14:paraId="578E0D2C" w14:textId="77777777" w:rsidR="00F8781D" w:rsidRPr="00430794" w:rsidRDefault="00F8781D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7F9C438C" w14:textId="77777777"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6.44.04.03</w:t>
            </w:r>
          </w:p>
        </w:tc>
        <w:tc>
          <w:tcPr>
            <w:tcW w:w="2766" w:type="pct"/>
            <w:shd w:val="clear" w:color="auto" w:fill="auto"/>
          </w:tcPr>
          <w:p w14:paraId="28D847A6" w14:textId="77777777"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Специальное (дефектологическое) образование</w:t>
            </w:r>
          </w:p>
        </w:tc>
      </w:tr>
      <w:tr w:rsidR="00F8781D" w:rsidRPr="00430794" w14:paraId="113D59D3" w14:textId="77777777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14:paraId="45F74CA2" w14:textId="77777777" w:rsidR="00F8781D" w:rsidRPr="00430794" w:rsidRDefault="00F8781D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14:paraId="3B43C9BB" w14:textId="77777777"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6.44.05.01</w:t>
            </w:r>
          </w:p>
        </w:tc>
        <w:tc>
          <w:tcPr>
            <w:tcW w:w="2766" w:type="pct"/>
            <w:shd w:val="clear" w:color="auto" w:fill="auto"/>
          </w:tcPr>
          <w:p w14:paraId="329ECD79" w14:textId="77777777"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Педагогика и психология девиантного поведения</w:t>
            </w:r>
          </w:p>
        </w:tc>
      </w:tr>
    </w:tbl>
    <w:p w14:paraId="79ABB656" w14:textId="77777777"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p w14:paraId="4B7EF468" w14:textId="77777777" w:rsidR="00A12E1C" w:rsidRPr="00430794" w:rsidRDefault="00A12E1C" w:rsidP="00DD4CC7">
      <w:pPr>
        <w:pStyle w:val="Norm"/>
        <w:contextualSpacing/>
        <w:outlineLvl w:val="0"/>
        <w:rPr>
          <w:b/>
          <w:color w:val="000000" w:themeColor="text1"/>
        </w:rPr>
      </w:pPr>
      <w:r w:rsidRPr="00430794">
        <w:rPr>
          <w:b/>
          <w:color w:val="000000" w:themeColor="text1"/>
        </w:rPr>
        <w:t>3.2.1. Трудовая функция</w:t>
      </w:r>
    </w:p>
    <w:p w14:paraId="60731AA9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734"/>
        <w:gridCol w:w="4512"/>
        <w:gridCol w:w="667"/>
        <w:gridCol w:w="1155"/>
        <w:gridCol w:w="1567"/>
        <w:gridCol w:w="565"/>
      </w:tblGrid>
      <w:tr w:rsidR="00A12E1C" w:rsidRPr="00430794" w14:paraId="0AF6C31D" w14:textId="77777777" w:rsidTr="00B349DB">
        <w:tc>
          <w:tcPr>
            <w:tcW w:w="850" w:type="pct"/>
            <w:shd w:val="clear" w:color="auto" w:fill="auto"/>
            <w:vAlign w:val="center"/>
          </w:tcPr>
          <w:p w14:paraId="3AD2C047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221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42273970" w14:textId="77777777" w:rsidR="00A12E1C" w:rsidRPr="00430794" w:rsidRDefault="0007686F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реабилитационного (абилитационного) случая и управление им</w:t>
            </w:r>
          </w:p>
        </w:tc>
        <w:tc>
          <w:tcPr>
            <w:tcW w:w="327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75D348C3" w14:textId="77777777" w:rsidR="00A12E1C" w:rsidRPr="00430794" w:rsidRDefault="00A12E1C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56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59B6131" w14:textId="77777777" w:rsidR="00A12E1C" w:rsidRPr="00430794" w:rsidRDefault="00637F53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/01.7</w:t>
            </w:r>
          </w:p>
        </w:tc>
        <w:tc>
          <w:tcPr>
            <w:tcW w:w="768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74EC747B" w14:textId="77777777" w:rsidR="00A12E1C" w:rsidRPr="00430794" w:rsidRDefault="00A12E1C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E3D912A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</w:tr>
    </w:tbl>
    <w:p w14:paraId="37A7F49F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794"/>
        <w:gridCol w:w="1316"/>
        <w:gridCol w:w="504"/>
        <w:gridCol w:w="1920"/>
        <w:gridCol w:w="1326"/>
        <w:gridCol w:w="2340"/>
      </w:tblGrid>
      <w:tr w:rsidR="00F45A9E" w:rsidRPr="00430794" w14:paraId="1DA77695" w14:textId="77777777" w:rsidTr="00F45A9E">
        <w:tc>
          <w:tcPr>
            <w:tcW w:w="1370" w:type="pct"/>
            <w:shd w:val="clear" w:color="auto" w:fill="auto"/>
            <w:vAlign w:val="center"/>
          </w:tcPr>
          <w:p w14:paraId="41603D5F" w14:textId="77777777" w:rsidR="00F45A9E" w:rsidRPr="00430794" w:rsidRDefault="00F45A9E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64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41F358A" w14:textId="77777777" w:rsidR="00F45A9E" w:rsidRPr="00430794" w:rsidRDefault="00F45A9E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247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C55A24F" w14:textId="77777777" w:rsidR="00F45A9E" w:rsidRPr="00430794" w:rsidRDefault="00F45A9E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9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C408CDC" w14:textId="77777777" w:rsidR="00F45A9E" w:rsidRPr="00430794" w:rsidRDefault="00F45A9E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65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368BDCC" w14:textId="77777777" w:rsidR="00F45A9E" w:rsidRPr="00430794" w:rsidRDefault="00F45A9E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14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44607D6" w14:textId="77777777" w:rsidR="00F45A9E" w:rsidRPr="00430794" w:rsidRDefault="00F45A9E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45A9E" w:rsidRPr="00430794" w14:paraId="4BE21158" w14:textId="77777777" w:rsidTr="00F45A9E">
        <w:tc>
          <w:tcPr>
            <w:tcW w:w="3203" w:type="pct"/>
            <w:gridSpan w:val="4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3C7D03CD" w14:textId="77777777" w:rsidR="00F45A9E" w:rsidRPr="00430794" w:rsidRDefault="00F45A9E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br w:type="page"/>
            </w:r>
          </w:p>
        </w:tc>
        <w:tc>
          <w:tcPr>
            <w:tcW w:w="650" w:type="pct"/>
            <w:tcBorders>
              <w:top w:val="single" w:sz="4" w:space="0" w:color="808080"/>
            </w:tcBorders>
            <w:shd w:val="clear" w:color="auto" w:fill="auto"/>
          </w:tcPr>
          <w:p w14:paraId="2307A8DD" w14:textId="77777777" w:rsidR="00F45A9E" w:rsidRPr="00430794" w:rsidRDefault="00F45A9E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1147" w:type="pct"/>
            <w:tcBorders>
              <w:top w:val="single" w:sz="4" w:space="0" w:color="808080"/>
            </w:tcBorders>
            <w:shd w:val="clear" w:color="auto" w:fill="auto"/>
          </w:tcPr>
          <w:p w14:paraId="77E5F482" w14:textId="77777777" w:rsidR="00F45A9E" w:rsidRPr="00430794" w:rsidRDefault="00F45A9E" w:rsidP="00B349DB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14:paraId="3AC02906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2628"/>
        <w:gridCol w:w="7567"/>
      </w:tblGrid>
      <w:tr w:rsidR="00A12E1C" w:rsidRPr="00430794" w14:paraId="28836069" w14:textId="77777777" w:rsidTr="00B349DB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14:paraId="78F28CAA" w14:textId="77777777"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Трудовые действия</w:t>
            </w:r>
          </w:p>
        </w:tc>
        <w:tc>
          <w:tcPr>
            <w:tcW w:w="3711" w:type="pct"/>
            <w:shd w:val="clear" w:color="auto" w:fill="auto"/>
          </w:tcPr>
          <w:p w14:paraId="0C0B4C86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Информирование населения о целях, задачах, методах и </w:t>
            </w:r>
            <w:r w:rsidR="00AB5392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мероприятиях </w:t>
            </w:r>
            <w:r w:rsidR="00FD2264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</w:p>
        </w:tc>
      </w:tr>
      <w:tr w:rsidR="00A12E1C" w:rsidRPr="00430794" w14:paraId="0F0DC63F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3166AAB" w14:textId="77777777"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E0709C0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комплексной квалиф</w:t>
            </w:r>
            <w:r w:rsidR="002B7338" w:rsidRPr="00430794">
              <w:rPr>
                <w:rFonts w:cs="Times New Roman"/>
                <w:color w:val="000000" w:themeColor="text1"/>
                <w:szCs w:val="24"/>
              </w:rPr>
              <w:t>икации реабилитационного случая</w:t>
            </w:r>
            <w:r w:rsidR="007D4BB5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A12E1C" w:rsidRPr="00430794" w14:paraId="40C2C86E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E7B1AE8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3C3FCB6" w14:textId="77777777" w:rsidR="00A12E1C" w:rsidRPr="00430794" w:rsidRDefault="00CA082B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Определение состава междисциплинарной команды в соответствии с реабилитационным (абилитационным) случаем, обеспечение ее участия в работе в рамках реабилитационного (абилитационного) случая</w:t>
            </w:r>
          </w:p>
        </w:tc>
      </w:tr>
      <w:tr w:rsidR="00A12E1C" w:rsidRPr="00430794" w14:paraId="3ACE7654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B8FF69C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CF47F90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Координирование и управление деятельностью междисциплинарной команды по разработке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  <w:r w:rsidR="007F26BD" w:rsidRPr="00430794">
              <w:rPr>
                <w:rFonts w:cs="Times New Roman"/>
                <w:color w:val="000000" w:themeColor="text1"/>
                <w:szCs w:val="24"/>
              </w:rPr>
              <w:t xml:space="preserve"> (детей-инвалидов)</w:t>
            </w:r>
          </w:p>
        </w:tc>
      </w:tr>
      <w:tr w:rsidR="00A12E1C" w:rsidRPr="00430794" w14:paraId="380960C6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D9E4524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BCF3AA3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Определе</w:t>
            </w:r>
            <w:r w:rsidR="00D4785D" w:rsidRPr="00430794">
              <w:rPr>
                <w:rFonts w:cs="Times New Roman"/>
                <w:color w:val="000000" w:themeColor="text1"/>
                <w:szCs w:val="24"/>
              </w:rPr>
              <w:t xml:space="preserve">ние комплекса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</w:p>
        </w:tc>
      </w:tr>
      <w:tr w:rsidR="00A12E1C" w:rsidRPr="00430794" w14:paraId="1E2D2DC3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AD25270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1B1699B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и проведение конференций (консилиумов) междисциплинарной команды по обсуждению </w:t>
            </w:r>
            <w:r w:rsidR="0095142C" w:rsidRPr="00430794">
              <w:rPr>
                <w:rFonts w:cs="Times New Roman"/>
                <w:color w:val="000000" w:themeColor="text1"/>
                <w:szCs w:val="24"/>
              </w:rPr>
              <w:t>эффективных практик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 социальной 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и составлению, коррекции, утверждению, мони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торингу и оценке эффективности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  <w:r w:rsidR="007F26BD" w:rsidRPr="00430794">
              <w:rPr>
                <w:rFonts w:cs="Times New Roman"/>
                <w:color w:val="000000" w:themeColor="text1"/>
                <w:szCs w:val="24"/>
              </w:rPr>
              <w:t xml:space="preserve"> (детей-инвалидов)</w:t>
            </w:r>
          </w:p>
        </w:tc>
      </w:tr>
      <w:tr w:rsidR="00A12E1C" w:rsidRPr="00430794" w14:paraId="2EB76A86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6414C22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2129A54" w14:textId="77777777" w:rsidR="00A12E1C" w:rsidRPr="00430794" w:rsidRDefault="00FB170F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Оформление локальных нормативных актов </w:t>
            </w:r>
            <w:r w:rsidR="00D154CD" w:rsidRPr="00430794">
              <w:rPr>
                <w:rFonts w:cs="Times New Roman"/>
                <w:color w:val="000000" w:themeColor="text1"/>
                <w:szCs w:val="24"/>
              </w:rPr>
              <w:t xml:space="preserve"> в соответствии с задачами социальной реабилитации (абилитации)</w:t>
            </w:r>
          </w:p>
        </w:tc>
      </w:tr>
      <w:tr w:rsidR="00A12E1C" w:rsidRPr="00430794" w14:paraId="4118657B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D7E60A2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044E0B69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и управление работой реабилитационной команды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, реализующей мероприятия по социальной реабилитации (абилитации)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и оценка результатов ее деятельности</w:t>
            </w:r>
          </w:p>
        </w:tc>
      </w:tr>
      <w:tr w:rsidR="00A12E1C" w:rsidRPr="00430794" w14:paraId="40C263F8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FF9EB36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1C1540E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обеспечения </w:t>
            </w:r>
            <w:r w:rsidR="000317D2" w:rsidRPr="00430794">
              <w:rPr>
                <w:rFonts w:cs="Times New Roman"/>
                <w:color w:val="000000" w:themeColor="text1"/>
                <w:szCs w:val="24"/>
              </w:rPr>
              <w:t>лиц, в отношении которых осуществляются мероприятия по социальной реабилитации (абилитации),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необходимым оборудованием, техническими средствами реабилитации</w:t>
            </w:r>
          </w:p>
        </w:tc>
      </w:tr>
      <w:tr w:rsidR="00A12E1C" w:rsidRPr="00430794" w14:paraId="65CE72ED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C81F47C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08D3F9F" w14:textId="77777777" w:rsidR="00A12E1C" w:rsidRPr="00430794" w:rsidRDefault="00A12E1C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обеспечения доступа </w:t>
            </w:r>
            <w:r w:rsidR="00F622E1" w:rsidRPr="00430794">
              <w:rPr>
                <w:rFonts w:cs="Times New Roman"/>
                <w:color w:val="000000" w:themeColor="text1"/>
                <w:szCs w:val="24"/>
              </w:rPr>
              <w:t xml:space="preserve">несовершеннолетних лиц, лиц трудоспособного возраста и лиц пенсионного возраста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к </w:t>
            </w:r>
            <w:r w:rsidR="000526B9" w:rsidRPr="00430794">
              <w:rPr>
                <w:rFonts w:cs="Times New Roman"/>
                <w:color w:val="000000" w:themeColor="text1"/>
                <w:szCs w:val="24"/>
              </w:rPr>
              <w:t>мероприятиям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социальной реабилитации (абилитации)</w:t>
            </w:r>
          </w:p>
        </w:tc>
      </w:tr>
      <w:tr w:rsidR="00A12E1C" w:rsidRPr="00430794" w14:paraId="01104E51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C1BE8D5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5BFFB17" w14:textId="77777777" w:rsidR="00A12E1C" w:rsidRPr="00430794" w:rsidRDefault="00CA082B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оценки уровня изменений в состоянии здоровья и (или) жизненной ситуации в соответствии с прогнозными показателями, при необходимости корректировка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перечня 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реабилитации (абилитации), в том числе в рамках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  <w:r w:rsidR="00AD2D0B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7F26BD" w:rsidRPr="00430794">
              <w:rPr>
                <w:rFonts w:cs="Times New Roman"/>
                <w:color w:val="000000" w:themeColor="text1"/>
                <w:szCs w:val="24"/>
              </w:rPr>
              <w:t>(детей-инвалидов)</w:t>
            </w:r>
          </w:p>
        </w:tc>
      </w:tr>
      <w:tr w:rsidR="00A12E1C" w:rsidRPr="00430794" w14:paraId="66651595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9992C4D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4456CA0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Выяснение удовлетворенности </w:t>
            </w:r>
            <w:r w:rsidR="00602B47" w:rsidRPr="00430794">
              <w:rPr>
                <w:rFonts w:cs="Times New Roman"/>
                <w:color w:val="000000" w:themeColor="text1"/>
                <w:szCs w:val="24"/>
              </w:rPr>
              <w:t>лица, в отношении которого осуществляются мероприятия по социальной реабилитации (абилитации),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его ближайшего окружения достигнутыми результатами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</w:p>
        </w:tc>
      </w:tr>
      <w:tr w:rsidR="00A12E1C" w:rsidRPr="00430794" w14:paraId="7E9002A1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EF9DEB4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2E1769B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Выявление и разрешение спорных вопросов, возникающих в ходе 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 xml:space="preserve"> проведения мероприятий социальной реабилитации (абилитации)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A12E1C" w:rsidRPr="00430794" w14:paraId="771752C4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5C1D106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77CBACF" w14:textId="77777777" w:rsidR="00A12E1C" w:rsidRPr="00430794" w:rsidRDefault="00A12E1C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переоценки мероприяти</w:t>
            </w:r>
            <w:r w:rsidR="00694DBC" w:rsidRPr="00430794">
              <w:rPr>
                <w:rFonts w:cs="Times New Roman"/>
                <w:color w:val="000000" w:themeColor="text1"/>
                <w:szCs w:val="24"/>
              </w:rPr>
              <w:t>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  <w:r w:rsidR="000D77DE"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если не удалось достигнуть прогнозных показателей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  <w:r w:rsidR="007F26BD" w:rsidRPr="00430794">
              <w:rPr>
                <w:rFonts w:cs="Times New Roman"/>
                <w:color w:val="000000" w:themeColor="text1"/>
                <w:szCs w:val="24"/>
              </w:rPr>
              <w:t xml:space="preserve"> (детей-инвалидов)</w:t>
            </w:r>
          </w:p>
        </w:tc>
      </w:tr>
      <w:tr w:rsidR="00A12E1C" w:rsidRPr="00430794" w14:paraId="68C76E9E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4CF128D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707940D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Рассмотрение жалоб </w:t>
            </w:r>
            <w:r w:rsidR="000317D2" w:rsidRPr="00430794">
              <w:rPr>
                <w:rFonts w:cs="Times New Roman"/>
                <w:color w:val="000000" w:themeColor="text1"/>
                <w:szCs w:val="24"/>
              </w:rPr>
              <w:t>лиц, в отношении которых осуществляются мероприятия по социальной реабилитации (абилитации)</w:t>
            </w:r>
          </w:p>
        </w:tc>
      </w:tr>
      <w:tr w:rsidR="00A12E1C" w:rsidRPr="00430794" w14:paraId="5BA9A28F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5EB9092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915FD76" w14:textId="77777777" w:rsidR="00A12E1C" w:rsidRPr="00430794" w:rsidRDefault="000D77DE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Оценивание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соответствия рекомендаций специалис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тов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междисциплинарной команды 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для завершения </w:t>
            </w:r>
            <w:r w:rsidR="007D4BB5" w:rsidRPr="00430794">
              <w:rPr>
                <w:rFonts w:cs="Times New Roman"/>
                <w:color w:val="000000" w:themeColor="text1"/>
                <w:szCs w:val="24"/>
              </w:rPr>
              <w:t xml:space="preserve"> проведения 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мероприятий социальной ребилитации (абилитации)</w:t>
            </w:r>
          </w:p>
        </w:tc>
      </w:tr>
      <w:tr w:rsidR="00A12E1C" w:rsidRPr="00430794" w14:paraId="0A238A3C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5CE2A2F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1350593" w14:textId="77777777" w:rsidR="00A12E1C" w:rsidRPr="00430794" w:rsidRDefault="00341A61" w:rsidP="00AD2D0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Оценивание инфраструктуры населенного пункта в целях обеспечения работы по поддержке </w:t>
            </w:r>
            <w:r w:rsidR="00F622E1" w:rsidRPr="00430794">
              <w:rPr>
                <w:rFonts w:cs="Times New Roman"/>
                <w:color w:val="000000" w:themeColor="text1"/>
                <w:szCs w:val="24"/>
              </w:rPr>
              <w:t>несовершеннолетних лиц, лиц трудоспособного возраста и лиц пенсионного возраста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 завершени</w:t>
            </w:r>
            <w:r w:rsidR="00AD2D0B" w:rsidRPr="00430794">
              <w:rPr>
                <w:rFonts w:cs="Times New Roman"/>
                <w:color w:val="000000" w:themeColor="text1"/>
                <w:szCs w:val="24"/>
              </w:rPr>
              <w:t xml:space="preserve">и 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мероприятий социальной ре</w:t>
            </w:r>
            <w:r w:rsidR="00D154CD" w:rsidRPr="00430794">
              <w:rPr>
                <w:rFonts w:cs="Times New Roman"/>
                <w:color w:val="000000" w:themeColor="text1"/>
                <w:szCs w:val="24"/>
              </w:rPr>
              <w:t>а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билитации (абилитации)</w:t>
            </w:r>
          </w:p>
        </w:tc>
      </w:tr>
      <w:tr w:rsidR="00A12E1C" w:rsidRPr="00430794" w14:paraId="5C0ADA88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07ACB42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1D463F0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поддержки </w:t>
            </w:r>
            <w:r w:rsidR="00F622E1" w:rsidRPr="00430794">
              <w:rPr>
                <w:rFonts w:cs="Times New Roman"/>
                <w:color w:val="000000" w:themeColor="text1"/>
                <w:szCs w:val="24"/>
              </w:rPr>
              <w:t>несовершеннолетних лиц, лиц трудоспособного возраста и лиц пенсионного возраста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 завершении 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мероприятий социальной ре</w:t>
            </w:r>
            <w:r w:rsidR="00D154CD" w:rsidRPr="00430794">
              <w:rPr>
                <w:rFonts w:cs="Times New Roman"/>
                <w:color w:val="000000" w:themeColor="text1"/>
                <w:szCs w:val="24"/>
              </w:rPr>
              <w:t>а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билитации (абилитации)</w:t>
            </w:r>
          </w:p>
        </w:tc>
      </w:tr>
      <w:tr w:rsidR="00A12E1C" w:rsidRPr="00430794" w14:paraId="6F0EFDD1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76E8646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621F05D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Мониторинг результатов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после завершения 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мероприятий социальной ре</w:t>
            </w:r>
            <w:r w:rsidR="00D154CD" w:rsidRPr="00430794">
              <w:rPr>
                <w:rFonts w:cs="Times New Roman"/>
                <w:color w:val="000000" w:themeColor="text1"/>
                <w:szCs w:val="24"/>
              </w:rPr>
              <w:t>а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билитации (абилитации)</w:t>
            </w:r>
          </w:p>
        </w:tc>
      </w:tr>
      <w:tr w:rsidR="00A12E1C" w:rsidRPr="00430794" w14:paraId="2C1466D3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D2C398E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4A8D587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Проверка отчетов специалистов 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по завершении проведения мероприятий социальной ре</w:t>
            </w:r>
            <w:r w:rsidR="00D154CD" w:rsidRPr="00430794">
              <w:rPr>
                <w:rFonts w:cs="Times New Roman"/>
                <w:color w:val="000000" w:themeColor="text1"/>
                <w:szCs w:val="24"/>
              </w:rPr>
              <w:t>а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билитации (абилитации)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, документирование хода и результатов </w:t>
            </w:r>
            <w:r w:rsidR="00D154CD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</w:t>
            </w:r>
            <w:r w:rsidR="0003625D" w:rsidRPr="00430794">
              <w:rPr>
                <w:rFonts w:cs="Times New Roman"/>
                <w:color w:val="000000" w:themeColor="text1"/>
                <w:szCs w:val="24"/>
              </w:rPr>
              <w:t>(абилитации)</w:t>
            </w:r>
          </w:p>
        </w:tc>
      </w:tr>
      <w:tr w:rsidR="00A12E1C" w:rsidRPr="00430794" w14:paraId="59072042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5B96AC5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541D14B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Планирование деятельности по </w:t>
            </w:r>
            <w:r w:rsidR="00CC2271" w:rsidRPr="00430794">
              <w:rPr>
                <w:rFonts w:cs="Times New Roman"/>
                <w:color w:val="000000" w:themeColor="text1"/>
                <w:szCs w:val="24"/>
              </w:rPr>
              <w:t>выполнению</w:t>
            </w:r>
            <w:r w:rsidR="00D71BC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 социальной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D71BC9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</w:p>
        </w:tc>
      </w:tr>
      <w:tr w:rsidR="00A12E1C" w:rsidRPr="00430794" w14:paraId="4CB94C45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16D610B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C308709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Разработка методических </w:t>
            </w:r>
            <w:r w:rsidR="00FB170F" w:rsidRPr="00430794">
              <w:rPr>
                <w:rFonts w:cs="Times New Roman"/>
                <w:color w:val="000000" w:themeColor="text1"/>
                <w:szCs w:val="24"/>
              </w:rPr>
              <w:t xml:space="preserve">материалов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по внедрению инновационных технологий и методов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социальной реабилитации (абилитации)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A12E1C" w:rsidRPr="00430794" w14:paraId="66D1D1D0" w14:textId="77777777" w:rsidTr="00B349DB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14:paraId="7BAFDCDD" w14:textId="77777777"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умения</w:t>
            </w:r>
          </w:p>
        </w:tc>
        <w:tc>
          <w:tcPr>
            <w:tcW w:w="3711" w:type="pct"/>
            <w:shd w:val="clear" w:color="auto" w:fill="auto"/>
          </w:tcPr>
          <w:p w14:paraId="24B8F669" w14:textId="77777777" w:rsidR="00A12E1C" w:rsidRPr="00430794" w:rsidRDefault="00A3146B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Анализировать информацию </w:t>
            </w:r>
            <w:r w:rsidR="00B64719" w:rsidRPr="00430794">
              <w:rPr>
                <w:rFonts w:cs="Times New Roman"/>
                <w:color w:val="000000" w:themeColor="text1"/>
                <w:szCs w:val="24"/>
              </w:rPr>
              <w:t>об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ограничениях жизнедеятельности, личных особенностях, жизненной ситуации</w:t>
            </w:r>
            <w:r w:rsidR="00B64719" w:rsidRPr="00430794">
              <w:rPr>
                <w:rFonts w:cs="Times New Roman"/>
                <w:color w:val="000000" w:themeColor="text1"/>
                <w:szCs w:val="24"/>
              </w:rPr>
              <w:t xml:space="preserve"> лиц, в отношении которых осуществляются мероприятия по социальной реабилитации (абилитации)</w:t>
            </w:r>
          </w:p>
        </w:tc>
      </w:tr>
      <w:tr w:rsidR="00A12E1C" w:rsidRPr="00430794" w14:paraId="67A9030F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A6B1732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9658B98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Оценивать и учитывать уровень достоверности и полноты собранной информации </w:t>
            </w:r>
          </w:p>
        </w:tc>
      </w:tr>
      <w:tr w:rsidR="00A12E1C" w:rsidRPr="00430794" w14:paraId="2186556D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9E7432B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808B7F8" w14:textId="77777777" w:rsidR="00A12E1C" w:rsidRPr="00430794" w:rsidRDefault="00A12E1C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Выявлять провоцирующие факторы (условия), которые могут оказать влияние на ход и результаты </w:t>
            </w:r>
            <w:r w:rsidR="00D71BC9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</w:p>
        </w:tc>
      </w:tr>
      <w:tr w:rsidR="00A12E1C" w:rsidRPr="00430794" w14:paraId="40CFDDF0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987F025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F14821A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Привлекать, аккумулировать, мобилизовывать ресурсы межведомственной реабилитационной инфраструктуры для решения задач </w:t>
            </w:r>
            <w:r w:rsidR="000E4934" w:rsidRPr="00430794">
              <w:rPr>
                <w:rFonts w:cs="Times New Roman"/>
                <w:color w:val="000000" w:themeColor="text1"/>
                <w:szCs w:val="24"/>
              </w:rPr>
              <w:t xml:space="preserve"> социальной реабилитации (абилитации)</w:t>
            </w:r>
          </w:p>
        </w:tc>
      </w:tr>
      <w:tr w:rsidR="00A12E1C" w:rsidRPr="00430794" w14:paraId="445AC804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1820666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43C3218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переговоры и согласовывать главные цели, задачи, мероприятия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инвалидов</w:t>
            </w:r>
            <w:r w:rsidR="007F26BD" w:rsidRPr="00430794">
              <w:rPr>
                <w:rFonts w:cs="Times New Roman"/>
                <w:color w:val="000000" w:themeColor="text1"/>
                <w:szCs w:val="24"/>
              </w:rPr>
              <w:t xml:space="preserve"> (детей-инвалидов)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со всеми участниками, организовывать продуктивное взаимодействие в междисциплинарной команде</w:t>
            </w:r>
          </w:p>
        </w:tc>
      </w:tr>
      <w:tr w:rsidR="00A12E1C" w:rsidRPr="00430794" w14:paraId="71A6D50C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9B82C39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98580B0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Оценивать уровень соответствия используемых методов </w:t>
            </w:r>
            <w:r w:rsidR="00D71BC9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актуальному состоянию гражданина, уровню его реагирования, развития (регресса), возраста, образования, социального статуса, дееспособности</w:t>
            </w:r>
          </w:p>
        </w:tc>
      </w:tr>
      <w:tr w:rsidR="00A12E1C" w:rsidRPr="00430794" w14:paraId="731F1E08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84829E4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37BE578" w14:textId="77777777" w:rsidR="00A12E1C" w:rsidRPr="00430794" w:rsidRDefault="000B5BA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мероприятия, соответствующие потребностям здоровья </w:t>
            </w:r>
            <w:r w:rsidR="00B64719" w:rsidRPr="00430794">
              <w:rPr>
                <w:rFonts w:cs="Times New Roman"/>
                <w:color w:val="000000" w:themeColor="text1"/>
                <w:szCs w:val="24"/>
              </w:rPr>
              <w:t>лиц, в отношении которых осуществляются мероприятия по социальной реабилитации (абилитации)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с соблюдением мер физической, психологической, социальной безопасности, обеспечивать профилактику инфицирования, психических травм и других травмирующих обстоятельств</w:t>
            </w:r>
          </w:p>
        </w:tc>
      </w:tr>
      <w:tr w:rsidR="00A12E1C" w:rsidRPr="00430794" w14:paraId="3FC2774B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BD01969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96B9867" w14:textId="77777777" w:rsidR="00A12E1C" w:rsidRPr="00430794" w:rsidRDefault="00A12E1C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Собирать информацию о ходе процесса </w:t>
            </w:r>
            <w:r w:rsidR="00D71BC9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D71BC9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от всех участников реабилитационного процесса, выяснять мнение </w:t>
            </w:r>
            <w:r w:rsidR="00B64719" w:rsidRPr="00430794">
              <w:rPr>
                <w:rFonts w:cs="Times New Roman"/>
                <w:color w:val="000000" w:themeColor="text1"/>
                <w:szCs w:val="24"/>
              </w:rPr>
              <w:t>лиц, в отношении которых осуществляются мероприятия по социальной реабилитации (абилитации),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 качестве и объеме </w:t>
            </w:r>
            <w:r w:rsidR="00D71BC9" w:rsidRPr="00430794">
              <w:rPr>
                <w:rFonts w:cs="Times New Roman"/>
                <w:color w:val="000000" w:themeColor="text1"/>
                <w:szCs w:val="24"/>
              </w:rPr>
              <w:t>проводимых 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социальной реабилитации (абилитации)</w:t>
            </w:r>
          </w:p>
        </w:tc>
      </w:tr>
      <w:tr w:rsidR="00A12E1C" w:rsidRPr="00430794" w14:paraId="74B5A6EB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26743DA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EA2C03C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Мотивировать </w:t>
            </w:r>
            <w:r w:rsidR="00602B47" w:rsidRPr="00430794">
              <w:rPr>
                <w:rFonts w:cs="Times New Roman"/>
                <w:color w:val="000000" w:themeColor="text1"/>
                <w:szCs w:val="24"/>
              </w:rPr>
              <w:t xml:space="preserve"> лиц, в отношении которых осуществляются мероприятия по социальной реабилитации (абилитации)</w:t>
            </w:r>
            <w:r w:rsidR="00DF1232">
              <w:rPr>
                <w:rFonts w:cs="Times New Roman"/>
                <w:color w:val="000000" w:themeColor="text1"/>
                <w:szCs w:val="24"/>
              </w:rPr>
              <w:t>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(законных</w:t>
            </w:r>
            <w:r w:rsidR="00096AEE" w:rsidRPr="00430794">
              <w:rPr>
                <w:rFonts w:cs="Times New Roman"/>
                <w:color w:val="000000" w:themeColor="text1"/>
                <w:szCs w:val="24"/>
              </w:rPr>
              <w:t xml:space="preserve"> (уполномоченных)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представителей) на акти</w:t>
            </w:r>
            <w:r w:rsidR="00D36FDF" w:rsidRPr="00430794">
              <w:rPr>
                <w:rFonts w:cs="Times New Roman"/>
                <w:color w:val="000000" w:themeColor="text1"/>
                <w:szCs w:val="24"/>
              </w:rPr>
              <w:t>вное участие в реабилитационном (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абилитационном</w:t>
            </w:r>
            <w:r w:rsidR="00D36FDF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процессе, вырабатывание собственной ответственной позиции </w:t>
            </w:r>
          </w:p>
        </w:tc>
      </w:tr>
      <w:tr w:rsidR="00A12E1C" w:rsidRPr="00430794" w14:paraId="2AA2BCFC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7D17F93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B18347F" w14:textId="77777777" w:rsidR="00A12E1C" w:rsidRPr="00430794" w:rsidRDefault="00A12E1C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Обсуждать с </w:t>
            </w:r>
            <w:r w:rsidR="00602B47" w:rsidRPr="00430794">
              <w:rPr>
                <w:rFonts w:cs="Times New Roman"/>
                <w:color w:val="000000" w:themeColor="text1"/>
                <w:szCs w:val="24"/>
              </w:rPr>
              <w:t>лицами, в отношении которых осуществляются мероприятия по социальной реабилитации (абилитации),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значимыми членами </w:t>
            </w:r>
            <w:r w:rsidR="00602B47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окружения ограничения и ресурсы,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пользоваться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способами мобилизации ресурсов</w:t>
            </w:r>
          </w:p>
        </w:tc>
      </w:tr>
      <w:tr w:rsidR="00A12E1C" w:rsidRPr="00430794" w14:paraId="2F4ED127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038E903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24FED48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Диагностировать уровни риска, связанного с состоянием здоровья, социальной и психологической дезадаптацией </w:t>
            </w:r>
          </w:p>
        </w:tc>
      </w:tr>
      <w:tr w:rsidR="00A12E1C" w:rsidRPr="00430794" w14:paraId="77BB6B46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DBA9184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796D78AD" w14:textId="77777777" w:rsidR="00A12E1C" w:rsidRPr="00430794" w:rsidRDefault="0016669D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Применять методы </w:t>
            </w:r>
            <w:r w:rsidR="00EE4C08" w:rsidRPr="00430794">
              <w:rPr>
                <w:rFonts w:cs="Times New Roman"/>
                <w:color w:val="000000" w:themeColor="text1"/>
                <w:szCs w:val="24"/>
              </w:rPr>
              <w:t xml:space="preserve">конфликтологии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для урегулирования отношений и согласования индивидуальных программ со всеми участниками</w:t>
            </w:r>
          </w:p>
        </w:tc>
      </w:tr>
      <w:tr w:rsidR="00A12E1C" w:rsidRPr="00430794" w14:paraId="723D80F0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C0F41F5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06232A4" w14:textId="77777777" w:rsidR="00A12E1C" w:rsidRPr="00430794" w:rsidRDefault="00D5300A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Анализировать информацию, полученную от получателей и поставщиков социальных услуг</w:t>
            </w:r>
          </w:p>
        </w:tc>
      </w:tr>
      <w:tr w:rsidR="00A12E1C" w:rsidRPr="00430794" w14:paraId="23758B9A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C885C57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64B57D6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Применять методы контроля объема и качества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</w:p>
        </w:tc>
      </w:tr>
      <w:tr w:rsidR="00A12E1C" w:rsidRPr="00430794" w14:paraId="1E654219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F796B22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00FEF8A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Использовать информационные технологии для автоматизации деятельности организаций, принимающих участие в процессе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lastRenderedPageBreak/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D36FDF" w:rsidRPr="00430794">
              <w:rPr>
                <w:rFonts w:cs="Times New Roman"/>
                <w:color w:val="000000" w:themeColor="text1"/>
                <w:szCs w:val="24"/>
              </w:rPr>
              <w:t xml:space="preserve"> (абилитации)</w:t>
            </w:r>
          </w:p>
        </w:tc>
      </w:tr>
      <w:tr w:rsidR="00A12E1C" w:rsidRPr="00430794" w14:paraId="7D7D8724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DA57F11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1087BAE" w14:textId="77777777" w:rsidR="00A12E1C" w:rsidRPr="00430794" w:rsidRDefault="00A12E1C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Разрабатывать программы и проекты, направленные на повышение качества оказания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</w:p>
        </w:tc>
      </w:tr>
      <w:tr w:rsidR="00A12E1C" w:rsidRPr="00430794" w14:paraId="0E19E728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3B6747A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99F44AA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Оценивать эффективность деятельности </w:t>
            </w:r>
            <w:r w:rsidR="00660FCD" w:rsidRPr="00430794">
              <w:rPr>
                <w:rFonts w:cs="Times New Roman"/>
                <w:color w:val="000000" w:themeColor="text1"/>
                <w:szCs w:val="24"/>
              </w:rPr>
              <w:t>специалистов реабилитационной команды</w:t>
            </w:r>
          </w:p>
        </w:tc>
      </w:tr>
      <w:tr w:rsidR="00A12E1C" w:rsidRPr="00430794" w14:paraId="4DA641CA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2C5A241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2EE5E59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Использовать различные виды опросов населения и экспертных опросов, направленных на выявление качества и эффективности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</w:p>
        </w:tc>
      </w:tr>
      <w:tr w:rsidR="00A12E1C" w:rsidRPr="00430794" w14:paraId="62EE1361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E36CAD4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7102F2A" w14:textId="77777777" w:rsidR="00A12E1C" w:rsidRPr="00430794" w:rsidRDefault="00CA4935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Подготавливать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презентационные и информационно-аналитические материалы, справки о деятельности по </w:t>
            </w:r>
            <w:r w:rsidR="00D36FDF" w:rsidRPr="00430794">
              <w:rPr>
                <w:rFonts w:cs="Times New Roman"/>
                <w:color w:val="000000" w:themeColor="text1"/>
                <w:szCs w:val="24"/>
              </w:rPr>
              <w:t>проведению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</w:p>
        </w:tc>
      </w:tr>
      <w:tr w:rsidR="00A12E1C" w:rsidRPr="00430794" w14:paraId="793158BB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26A681F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7295F14" w14:textId="77777777" w:rsidR="00A12E1C" w:rsidRPr="00430794" w:rsidRDefault="00A12E1C" w:rsidP="001C0CD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Разрабатыват</w:t>
            </w:r>
            <w:r w:rsidR="00660FCD" w:rsidRPr="00430794">
              <w:rPr>
                <w:rFonts w:cs="Times New Roman"/>
                <w:color w:val="000000" w:themeColor="text1"/>
                <w:szCs w:val="24"/>
              </w:rPr>
              <w:t xml:space="preserve">ь </w:t>
            </w:r>
            <w:r w:rsidR="00CC2271" w:rsidRPr="00430794">
              <w:rPr>
                <w:rFonts w:cs="Times New Roman"/>
                <w:color w:val="000000" w:themeColor="text1"/>
                <w:szCs w:val="24"/>
              </w:rPr>
              <w:t>локальные нормативные акты</w:t>
            </w:r>
            <w:r w:rsidR="00660FCD" w:rsidRPr="00430794">
              <w:rPr>
                <w:rFonts w:cs="Times New Roman"/>
                <w:color w:val="000000" w:themeColor="text1"/>
                <w:szCs w:val="24"/>
              </w:rPr>
              <w:t xml:space="preserve"> о проведении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D264ED"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</w:p>
        </w:tc>
      </w:tr>
      <w:tr w:rsidR="00A12E1C" w:rsidRPr="00430794" w14:paraId="5DF2E6F2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525EF4C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B5A3011" w14:textId="77777777" w:rsidR="00A12E1C" w:rsidRPr="00430794" w:rsidRDefault="00FB170F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Оформлять локальные нормативные акты</w:t>
            </w:r>
          </w:p>
        </w:tc>
      </w:tr>
      <w:tr w:rsidR="000F5FF2" w:rsidRPr="00430794" w14:paraId="61C95780" w14:textId="77777777" w:rsidTr="00B349DB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14:paraId="4A92CBE6" w14:textId="77777777" w:rsidR="000F5FF2" w:rsidRPr="00430794" w:rsidRDefault="000F5FF2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знания</w:t>
            </w:r>
          </w:p>
        </w:tc>
        <w:tc>
          <w:tcPr>
            <w:tcW w:w="3711" w:type="pct"/>
            <w:shd w:val="clear" w:color="auto" w:fill="auto"/>
          </w:tcPr>
          <w:p w14:paraId="7CA5054D" w14:textId="77777777" w:rsidR="000F5FF2" w:rsidRPr="00430794" w:rsidRDefault="000F5FF2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 Российской Федерации в области социальной защиты и социального обслуживания населения, в том числе п</w:t>
            </w:r>
            <w:r w:rsidRPr="00430794">
              <w:rPr>
                <w:rStyle w:val="af"/>
                <w:color w:val="000000" w:themeColor="text1"/>
                <w:szCs w:val="24"/>
                <w:u w:val="none"/>
              </w:rPr>
              <w:t xml:space="preserve">орядок разработки и реализации индивидуальной программы реабилитации и абилитации инвалида, </w:t>
            </w:r>
          </w:p>
        </w:tc>
      </w:tr>
      <w:tr w:rsidR="00373845" w:rsidRPr="00430794" w14:paraId="0B5FA554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42EC583" w14:textId="77777777" w:rsidR="00373845" w:rsidRPr="00430794" w:rsidRDefault="00373845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115BD74F" w14:textId="77777777" w:rsidR="00373845" w:rsidRPr="00430794" w:rsidRDefault="00373845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акты, выдаваемые федеральными государственными учреждениями медико-социальной экспертизы</w:t>
            </w:r>
          </w:p>
        </w:tc>
      </w:tr>
      <w:tr w:rsidR="00373845" w:rsidRPr="00430794" w14:paraId="0EC63DF6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F5640C2" w14:textId="77777777" w:rsidR="00373845" w:rsidRPr="00430794" w:rsidRDefault="00373845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AFF49FC" w14:textId="77777777" w:rsidR="00373845" w:rsidRPr="00430794" w:rsidRDefault="00373845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Национальные стандарты в области предоставления социальных услуг населению</w:t>
            </w:r>
          </w:p>
        </w:tc>
      </w:tr>
      <w:tr w:rsidR="000F5FF2" w:rsidRPr="00430794" w14:paraId="24358A27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643D20B" w14:textId="77777777" w:rsidR="000F5FF2" w:rsidRPr="00430794" w:rsidRDefault="000F5FF2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2DDDB5E" w14:textId="77777777" w:rsidR="000F5FF2" w:rsidRPr="00430794" w:rsidRDefault="00561DDF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Нормативные правовые акты Российской Федерации </w:t>
            </w:r>
            <w:r w:rsidR="000F5FF2" w:rsidRPr="00430794">
              <w:rPr>
                <w:rFonts w:cs="Times New Roman"/>
                <w:color w:val="000000" w:themeColor="text1"/>
                <w:szCs w:val="24"/>
              </w:rPr>
              <w:t>в области трудового, гражданского и семейного законодательства, защиты персональных данных</w:t>
            </w:r>
          </w:p>
        </w:tc>
      </w:tr>
      <w:tr w:rsidR="00561DDF" w:rsidRPr="00430794" w14:paraId="48600CC1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3501CE50" w14:textId="77777777" w:rsidR="00561DDF" w:rsidRPr="00430794" w:rsidRDefault="00561DDF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154AC3B" w14:textId="77777777" w:rsidR="00561DDF" w:rsidRPr="00430794" w:rsidRDefault="001C2512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Общероссийский базовый (отраслевой) перечень (классификатор) государственных и муниципальных услуг, оказываемых физическим лицам</w:t>
            </w:r>
          </w:p>
        </w:tc>
      </w:tr>
      <w:tr w:rsidR="00561DDF" w:rsidRPr="00430794" w14:paraId="64BED5F7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7D6203B" w14:textId="77777777"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5C9F4249" w14:textId="77777777" w:rsidR="00561DDF" w:rsidRPr="00430794" w:rsidRDefault="00561DDF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Руководящие принципы, приоритеты социальной политики, оказывающие влияние на ведение реабилитационной практики</w:t>
            </w:r>
          </w:p>
        </w:tc>
      </w:tr>
      <w:tr w:rsidR="00561DDF" w:rsidRPr="00430794" w14:paraId="0630910D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082350B5" w14:textId="77777777"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DDBD96A" w14:textId="77777777" w:rsidR="00561DDF" w:rsidRPr="00430794" w:rsidRDefault="00561DDF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Критерии оценки </w:t>
            </w:r>
            <w:r w:rsidR="00694DBC" w:rsidRPr="00430794">
              <w:rPr>
                <w:rFonts w:cs="Times New Roman"/>
                <w:color w:val="000000" w:themeColor="text1"/>
                <w:szCs w:val="24"/>
              </w:rPr>
              <w:t>реабилитационной инфраструктуры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561DDF" w:rsidRPr="00430794" w14:paraId="51D75987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10395586" w14:textId="77777777"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0292B932" w14:textId="77777777" w:rsidR="00561DDF" w:rsidRPr="00430794" w:rsidRDefault="00561DDF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Основы диагностики лиц с ограниченными возможностями здоровья, а также с нарушениями социализации, виды и процедуры прохождения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 экспертиз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: временной нетрудоспособности, медико-социальной, военно-врачебной, судебно-медицинской, судебно-психиатрической, судебно-психологической, профессиональной пригодности и экспертизы связи заболевания с профессией, генетической экспертизы, качества медицинской помощи </w:t>
            </w:r>
          </w:p>
        </w:tc>
      </w:tr>
      <w:tr w:rsidR="00561DDF" w:rsidRPr="00430794" w14:paraId="4306019E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4D9269E2" w14:textId="77777777"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04F4EBC8" w14:textId="77777777" w:rsidR="00561DDF" w:rsidRPr="00430794" w:rsidRDefault="00561DDF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Назначение, критерии отбора и способы использования психодиагностических методик, необходимых для обследований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;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показания и противопоказания к их использованию в соответствии с состоянием здоровья, возрастом, уровнем потенциального и актуального развития, образования, культуры </w:t>
            </w:r>
            <w:r w:rsidR="00602B47" w:rsidRPr="00430794">
              <w:rPr>
                <w:rFonts w:cs="Times New Roman"/>
                <w:color w:val="000000" w:themeColor="text1"/>
                <w:szCs w:val="24"/>
              </w:rPr>
              <w:t>лиц, в отношении которых осуществляются мероприятия по социальной реабилитации (абилитации)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; технологии мониторинга и оценки результатов социальной реабилитации (абилитации)</w:t>
            </w:r>
          </w:p>
        </w:tc>
      </w:tr>
      <w:tr w:rsidR="00561DDF" w:rsidRPr="00430794" w14:paraId="00283984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5878D972" w14:textId="77777777"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F3ADC75" w14:textId="77777777" w:rsidR="00561DDF" w:rsidRPr="00430794" w:rsidRDefault="00561DDF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Основные принципы подбора методов социальной реабилитации (абилитации) с учетом реабилитационного потенциала; основные (в том числе инновационные) методы социальной реабилитации (абилитации); социальное, эмоциональное и психологическое влияние нарушений развития, приобретенных дефектов, инвалидности, последствий ранней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депривации и психологической травматизации на личность</w:t>
            </w:r>
          </w:p>
        </w:tc>
      </w:tr>
      <w:tr w:rsidR="00561DDF" w:rsidRPr="00430794" w14:paraId="71D47955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2333B98" w14:textId="77777777"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2820A5E" w14:textId="77777777" w:rsidR="00561DDF" w:rsidRPr="00430794" w:rsidRDefault="0009484E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Порядок разработки и реализации индивиду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>альной программы реабилитации или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абилитации инвалида</w:t>
            </w:r>
          </w:p>
        </w:tc>
      </w:tr>
      <w:tr w:rsidR="00561DDF" w:rsidRPr="00430794" w14:paraId="13D88AC8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F3FB320" w14:textId="77777777"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9C7DF91" w14:textId="77777777" w:rsidR="00561DDF" w:rsidRPr="00430794" w:rsidRDefault="00561DDF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Способы мотивации </w:t>
            </w:r>
            <w:r w:rsidR="00602B47" w:rsidRPr="00430794">
              <w:rPr>
                <w:rFonts w:cs="Times New Roman"/>
                <w:color w:val="000000" w:themeColor="text1"/>
                <w:szCs w:val="24"/>
              </w:rPr>
              <w:t>лиц, в отношении которых осуществляются мероприятия по социальной реабилитации (абилитации),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на эффективное взаимодействие со специалистами и принятие ответственности за ход и результаты реабилитации</w:t>
            </w:r>
          </w:p>
        </w:tc>
      </w:tr>
      <w:tr w:rsidR="00561DDF" w:rsidRPr="00430794" w14:paraId="50E60EC8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7550CA9C" w14:textId="77777777"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3779A61A" w14:textId="77777777" w:rsidR="00561DDF" w:rsidRPr="00430794" w:rsidRDefault="00561DDF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Техники ведения переговоров и разрешения конфликтных ситуаций с </w:t>
            </w:r>
            <w:r w:rsidR="00602B47" w:rsidRPr="00430794">
              <w:rPr>
                <w:rFonts w:cs="Times New Roman"/>
                <w:color w:val="000000" w:themeColor="text1"/>
                <w:szCs w:val="24"/>
              </w:rPr>
              <w:t>лицами, в отношении которых осуществляются мероприятия по социальной реабилитации (абилитации),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членами их семьей, лицами, осуществляющими уход, специалистами различных служб и организаций, представителями исполнительной, законодательной и судебной власти</w:t>
            </w:r>
          </w:p>
        </w:tc>
      </w:tr>
      <w:tr w:rsidR="00561DDF" w:rsidRPr="00430794" w14:paraId="462DCA15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4D1F89B" w14:textId="77777777"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263B2601" w14:textId="77777777" w:rsidR="00561DDF" w:rsidRPr="00430794" w:rsidRDefault="00561DDF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Психологические основы социального взаимодействия, направленного на решение профессиональных задач; основные принципы организации деловых контактов; основные концепции взаимодействия людей в организации, особенности 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>диадического взаимодействия</w:t>
            </w:r>
          </w:p>
        </w:tc>
      </w:tr>
      <w:tr w:rsidR="00561DDF" w:rsidRPr="00430794" w14:paraId="2DA1A777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65AE59AC" w14:textId="77777777"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6CB317B7" w14:textId="77777777" w:rsidR="00561DDF" w:rsidRPr="00430794" w:rsidRDefault="00561DDF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Техники </w:t>
            </w:r>
            <w:r w:rsidR="00B16F49" w:rsidRPr="00430794">
              <w:rPr>
                <w:rFonts w:cs="Times New Roman"/>
                <w:color w:val="000000" w:themeColor="text1"/>
                <w:szCs w:val="24"/>
              </w:rPr>
              <w:t xml:space="preserve">общения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 </w:t>
            </w:r>
            <w:r w:rsidR="00462ADB" w:rsidRPr="00430794">
              <w:rPr>
                <w:rFonts w:cs="Times New Roman"/>
                <w:color w:val="000000" w:themeColor="text1"/>
                <w:szCs w:val="24"/>
              </w:rPr>
              <w:t>лицами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A10C7" w:rsidRPr="00430794">
              <w:rPr>
                <w:rFonts w:cs="Times New Roman"/>
                <w:color w:val="000000" w:themeColor="text1"/>
                <w:szCs w:val="24"/>
              </w:rPr>
              <w:t>с ограниченными возможностями здоровья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(сенсорными, психическими нарушениями)</w:t>
            </w:r>
          </w:p>
        </w:tc>
      </w:tr>
      <w:tr w:rsidR="00561DDF" w:rsidRPr="00430794" w14:paraId="4BAB8CB8" w14:textId="77777777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14:paraId="2DA24DEF" w14:textId="77777777"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14:paraId="46948B29" w14:textId="77777777" w:rsidR="00561DDF" w:rsidRPr="00430794" w:rsidRDefault="00373845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Локальные нормативные акты</w:t>
            </w:r>
            <w:r w:rsidR="00561DDF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, </w:t>
            </w: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необходимые </w:t>
            </w:r>
            <w:r w:rsidR="00561DDF" w:rsidRPr="00430794">
              <w:rPr>
                <w:rFonts w:cs="Times New Roman"/>
                <w:iCs/>
                <w:color w:val="000000" w:themeColor="text1"/>
                <w:szCs w:val="24"/>
              </w:rPr>
              <w:t>для</w:t>
            </w:r>
            <w:r w:rsidR="000E4934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проведения мероприятий социальной реабилитации (абилитации)</w:t>
            </w:r>
            <w:r w:rsidR="00561DDF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</w:t>
            </w:r>
          </w:p>
        </w:tc>
      </w:tr>
      <w:tr w:rsidR="00561DDF" w:rsidRPr="00430794" w14:paraId="505438D3" w14:textId="77777777" w:rsidTr="00B349DB">
        <w:trPr>
          <w:trHeight w:val="20"/>
        </w:trPr>
        <w:tc>
          <w:tcPr>
            <w:tcW w:w="1289" w:type="pct"/>
            <w:shd w:val="clear" w:color="auto" w:fill="auto"/>
          </w:tcPr>
          <w:p w14:paraId="0F424D1B" w14:textId="77777777" w:rsidR="00561DDF" w:rsidRPr="00430794" w:rsidRDefault="00561DDF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Другие характеристики </w:t>
            </w:r>
          </w:p>
        </w:tc>
        <w:tc>
          <w:tcPr>
            <w:tcW w:w="3711" w:type="pct"/>
            <w:shd w:val="clear" w:color="auto" w:fill="auto"/>
          </w:tcPr>
          <w:p w14:paraId="7D94CB9D" w14:textId="77777777" w:rsidR="00561DDF" w:rsidRPr="00430794" w:rsidRDefault="00561DDF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Соблюдение правил профессиональной этики</w:t>
            </w:r>
          </w:p>
        </w:tc>
      </w:tr>
    </w:tbl>
    <w:p w14:paraId="4A14DAFB" w14:textId="77777777" w:rsidR="0084389C" w:rsidRPr="00430794" w:rsidRDefault="0084389C" w:rsidP="00D72C0D">
      <w:pPr>
        <w:pStyle w:val="Norm"/>
        <w:contextualSpacing/>
        <w:rPr>
          <w:b/>
          <w:color w:val="000000" w:themeColor="text1"/>
        </w:rPr>
      </w:pPr>
    </w:p>
    <w:p w14:paraId="1D21B158" w14:textId="77777777" w:rsidR="00A12E1C" w:rsidRPr="00430794" w:rsidRDefault="00A12E1C" w:rsidP="00DD4CC7">
      <w:pPr>
        <w:pStyle w:val="Norm"/>
        <w:contextualSpacing/>
        <w:outlineLvl w:val="0"/>
        <w:rPr>
          <w:b/>
          <w:color w:val="000000" w:themeColor="text1"/>
        </w:rPr>
      </w:pPr>
      <w:r w:rsidRPr="00430794">
        <w:rPr>
          <w:b/>
          <w:color w:val="000000" w:themeColor="text1"/>
        </w:rPr>
        <w:t>3.2.2. Трудовая функция</w:t>
      </w:r>
    </w:p>
    <w:p w14:paraId="309D2E7F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739"/>
        <w:gridCol w:w="4521"/>
        <w:gridCol w:w="669"/>
        <w:gridCol w:w="887"/>
        <w:gridCol w:w="1697"/>
        <w:gridCol w:w="687"/>
      </w:tblGrid>
      <w:tr w:rsidR="004455E4" w:rsidRPr="00430794" w14:paraId="3430C4C2" w14:textId="77777777" w:rsidTr="00B349DB">
        <w:tc>
          <w:tcPr>
            <w:tcW w:w="852" w:type="pct"/>
            <w:shd w:val="clear" w:color="auto" w:fill="auto"/>
            <w:vAlign w:val="center"/>
          </w:tcPr>
          <w:p w14:paraId="190D9A73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221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39EAFF3A" w14:textId="77777777" w:rsidR="00A12E1C" w:rsidRPr="00430794" w:rsidRDefault="0007686F" w:rsidP="00AC724C">
            <w:pPr>
              <w:pStyle w:val="HTML1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Планирование, координация и оценка реабилитационных (абилитационных) мероприятий, управление реабилитационными (абилитационными) мероприятиями</w:t>
            </w:r>
          </w:p>
        </w:tc>
        <w:tc>
          <w:tcPr>
            <w:tcW w:w="328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074E188F" w14:textId="77777777" w:rsidR="00A12E1C" w:rsidRPr="00430794" w:rsidRDefault="00A12E1C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4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A10DA2C" w14:textId="77777777" w:rsidR="00A12E1C" w:rsidRPr="00430794" w:rsidRDefault="00637F53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/02.7</w:t>
            </w:r>
          </w:p>
        </w:tc>
        <w:tc>
          <w:tcPr>
            <w:tcW w:w="832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538EBAFA" w14:textId="77777777" w:rsidR="00A12E1C" w:rsidRPr="00430794" w:rsidRDefault="00A12E1C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33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5A7DF5D" w14:textId="77777777"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</w:tr>
    </w:tbl>
    <w:p w14:paraId="4DF91560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091"/>
        <w:gridCol w:w="1373"/>
        <w:gridCol w:w="910"/>
        <w:gridCol w:w="1850"/>
        <w:gridCol w:w="618"/>
        <w:gridCol w:w="1232"/>
        <w:gridCol w:w="2126"/>
      </w:tblGrid>
      <w:tr w:rsidR="004455E4" w:rsidRPr="00430794" w14:paraId="512A60E2" w14:textId="77777777" w:rsidTr="00B349DB">
        <w:tc>
          <w:tcPr>
            <w:tcW w:w="1025" w:type="pct"/>
            <w:shd w:val="clear" w:color="auto" w:fill="auto"/>
            <w:vAlign w:val="center"/>
          </w:tcPr>
          <w:p w14:paraId="67B5E7FA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67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891556F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446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A876795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9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79D73F5" w14:textId="77777777"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303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E7633A7" w14:textId="77777777"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0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7A8699B" w14:textId="77777777"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04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2E83446" w14:textId="77777777"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B349DB" w:rsidRPr="00430794" w14:paraId="22D38E41" w14:textId="77777777" w:rsidTr="00B349DB">
        <w:tblPrEx>
          <w:tblCellMar>
            <w:left w:w="0" w:type="dxa"/>
            <w:right w:w="0" w:type="dxa"/>
          </w:tblCellMar>
        </w:tblPrEx>
        <w:tc>
          <w:tcPr>
            <w:tcW w:w="1025" w:type="pct"/>
            <w:shd w:val="clear" w:color="auto" w:fill="auto"/>
            <w:vAlign w:val="center"/>
          </w:tcPr>
          <w:p w14:paraId="61D396E4" w14:textId="77777777" w:rsidR="00B349DB" w:rsidRPr="00430794" w:rsidRDefault="00B349DB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0D508C09" w14:textId="77777777" w:rsidR="00B349DB" w:rsidRPr="00430794" w:rsidRDefault="00B349DB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6618FBA0" w14:textId="77777777" w:rsidR="00B349DB" w:rsidRPr="00430794" w:rsidRDefault="00B349DB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677A1877" w14:textId="77777777" w:rsidR="00B349DB" w:rsidRPr="00430794" w:rsidRDefault="00B349DB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52098A49" w14:textId="77777777" w:rsidR="00B349DB" w:rsidRPr="00430794" w:rsidRDefault="00B349DB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04" w:type="pct"/>
            <w:tcBorders>
              <w:top w:val="single" w:sz="4" w:space="0" w:color="808080"/>
            </w:tcBorders>
            <w:shd w:val="clear" w:color="auto" w:fill="auto"/>
          </w:tcPr>
          <w:p w14:paraId="530AF26D" w14:textId="77777777" w:rsidR="00B349DB" w:rsidRPr="00430794" w:rsidRDefault="00B349DB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1042" w:type="pct"/>
            <w:tcBorders>
              <w:top w:val="single" w:sz="4" w:space="0" w:color="808080"/>
            </w:tcBorders>
            <w:shd w:val="clear" w:color="auto" w:fill="auto"/>
          </w:tcPr>
          <w:p w14:paraId="66032C9E" w14:textId="77777777" w:rsidR="00B349DB" w:rsidRPr="00430794" w:rsidRDefault="00B349DB" w:rsidP="00B349DB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14:paraId="290519D3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1959"/>
        <w:gridCol w:w="8236"/>
      </w:tblGrid>
      <w:tr w:rsidR="004455E4" w:rsidRPr="00430794" w14:paraId="354BA9BE" w14:textId="77777777" w:rsidTr="00B349DB">
        <w:trPr>
          <w:trHeight w:val="20"/>
        </w:trPr>
        <w:tc>
          <w:tcPr>
            <w:tcW w:w="961" w:type="pct"/>
            <w:vMerge w:val="restart"/>
            <w:shd w:val="clear" w:color="auto" w:fill="auto"/>
          </w:tcPr>
          <w:p w14:paraId="43BC6EB2" w14:textId="77777777"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Трудовые действия</w:t>
            </w:r>
          </w:p>
        </w:tc>
        <w:tc>
          <w:tcPr>
            <w:tcW w:w="4039" w:type="pct"/>
            <w:shd w:val="clear" w:color="auto" w:fill="auto"/>
          </w:tcPr>
          <w:p w14:paraId="2EEF8199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Разработка направлений, планирование деятельности учреждений по </w:t>
            </w:r>
            <w:r w:rsidR="001F012D" w:rsidRPr="00430794">
              <w:rPr>
                <w:rFonts w:cs="Times New Roman"/>
                <w:color w:val="000000" w:themeColor="text1"/>
                <w:szCs w:val="24"/>
              </w:rPr>
              <w:t>проведению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D264ED"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</w:p>
        </w:tc>
      </w:tr>
      <w:tr w:rsidR="004455E4" w:rsidRPr="00430794" w14:paraId="784A101A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32BBABBA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64B7BFE8" w14:textId="77777777" w:rsidR="00A12E1C" w:rsidRPr="00430794" w:rsidRDefault="001F012D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Постановка целей и определение перечня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D264ED"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</w:p>
        </w:tc>
      </w:tr>
      <w:tr w:rsidR="004455E4" w:rsidRPr="00430794" w14:paraId="74B0E17F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4C58BA11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02E70B80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Координация и управлен</w:t>
            </w:r>
            <w:r w:rsidR="00587B0B" w:rsidRPr="00430794">
              <w:rPr>
                <w:rFonts w:cs="Times New Roman"/>
                <w:color w:val="000000" w:themeColor="text1"/>
                <w:szCs w:val="24"/>
              </w:rPr>
              <w:t>ие проведением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587B0B"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</w:p>
        </w:tc>
      </w:tr>
      <w:tr w:rsidR="004455E4" w:rsidRPr="00430794" w14:paraId="0DFB9A34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40C7C797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4B40BF66" w14:textId="77777777" w:rsidR="00A12E1C" w:rsidRPr="00430794" w:rsidRDefault="0009484E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Руководство и координация распределения трудовых ресурсов, координация профессионального развития работников, реализующих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мероприятия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</w:p>
        </w:tc>
      </w:tr>
      <w:tr w:rsidR="004455E4" w:rsidRPr="00430794" w14:paraId="3239A806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085770D2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1D8FD70C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Консультирование органов государственной власти о мерах </w:t>
            </w:r>
            <w:r w:rsidR="00587B0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социальной реабилитации (абилитации) по улучшению здоровья, мероприятиях</w:t>
            </w: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и средствах </w:t>
            </w:r>
            <w:r w:rsidR="00587B0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социальной реабилитации (абилитации)</w:t>
            </w:r>
          </w:p>
        </w:tc>
      </w:tr>
      <w:tr w:rsidR="004455E4" w:rsidRPr="00430794" w14:paraId="3D1D9578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68EFBEA7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5071E9A7" w14:textId="77777777"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Взаимодействие с органами управления</w:t>
            </w:r>
            <w:r w:rsidR="000F5FF2"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представителями общественности и учреждениями для обсуждения вопросов сотрудничества и координации деятельности</w:t>
            </w:r>
            <w:r w:rsidR="000F5FF2" w:rsidRPr="00430794">
              <w:rPr>
                <w:rFonts w:cs="Times New Roman"/>
                <w:color w:val="000000" w:themeColor="text1"/>
                <w:szCs w:val="24"/>
              </w:rPr>
              <w:t>, в том числе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 рамках межведомственного взаимодействия</w:t>
            </w:r>
          </w:p>
        </w:tc>
      </w:tr>
      <w:tr w:rsidR="004455E4" w:rsidRPr="00430794" w14:paraId="78B32253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32FBE25A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042774A9" w14:textId="77777777" w:rsidR="00A12E1C" w:rsidRPr="00430794" w:rsidRDefault="008F7848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Оформление локальных нормативных актов</w:t>
            </w:r>
          </w:p>
        </w:tc>
      </w:tr>
      <w:tr w:rsidR="004455E4" w:rsidRPr="00430794" w14:paraId="7CFC92D6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0B38CD6E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1D2DB16E" w14:textId="77777777" w:rsidR="00A12E1C" w:rsidRPr="00430794" w:rsidRDefault="00A12E1C" w:rsidP="00404543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Представительство от имени организации на переговорах с учреждениями, на съездах, семинарах, общественных слушаниях и форумах</w:t>
            </w:r>
          </w:p>
        </w:tc>
      </w:tr>
      <w:tr w:rsidR="004455E4" w:rsidRPr="00430794" w14:paraId="32C7B64A" w14:textId="77777777" w:rsidTr="00B349DB">
        <w:trPr>
          <w:trHeight w:val="20"/>
        </w:trPr>
        <w:tc>
          <w:tcPr>
            <w:tcW w:w="961" w:type="pct"/>
            <w:vMerge w:val="restart"/>
            <w:shd w:val="clear" w:color="auto" w:fill="auto"/>
          </w:tcPr>
          <w:p w14:paraId="009A1FB2" w14:textId="77777777" w:rsidR="00A12E1C" w:rsidRPr="00430794" w:rsidRDefault="00A12E1C" w:rsidP="00B349DB">
            <w:pPr>
              <w:contextualSpacing/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умения</w:t>
            </w:r>
          </w:p>
        </w:tc>
        <w:tc>
          <w:tcPr>
            <w:tcW w:w="4039" w:type="pct"/>
            <w:shd w:val="clear" w:color="auto" w:fill="auto"/>
          </w:tcPr>
          <w:p w14:paraId="33BE9E32" w14:textId="77777777" w:rsidR="00A12E1C" w:rsidRPr="00430794" w:rsidRDefault="001244F6" w:rsidP="00404543">
            <w:pPr>
              <w:pStyle w:val="af3"/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Анализировать и применять государственные кодексы, а также разрабатывать процедуры исполнения </w:t>
            </w:r>
            <w:r w:rsidR="008F7848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нормативных правовых актов</w:t>
            </w: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</w:t>
            </w:r>
          </w:p>
        </w:tc>
      </w:tr>
      <w:tr w:rsidR="004455E4" w:rsidRPr="00430794" w14:paraId="52DBF2F3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32A8F6DC" w14:textId="77777777"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17131A12" w14:textId="77777777" w:rsidR="00A12E1C" w:rsidRPr="00430794" w:rsidRDefault="001244F6" w:rsidP="00404543">
            <w:pPr>
              <w:pStyle w:val="af3"/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Разрабатывать и реализовывать</w:t>
            </w:r>
            <w:r w:rsidR="00587B0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</w:t>
            </w:r>
            <w:r w:rsidR="00A10F2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мероприятия</w:t>
            </w:r>
            <w:r w:rsidR="00A13663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</w:t>
            </w:r>
            <w:r w:rsidR="00A10F2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социальной </w:t>
            </w:r>
            <w:r w:rsidR="00587B0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реабилитации (абилитации)</w:t>
            </w:r>
          </w:p>
        </w:tc>
      </w:tr>
      <w:tr w:rsidR="001244F6" w:rsidRPr="00430794" w14:paraId="5230C4A3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5B0444A2" w14:textId="77777777"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4DC9CFAB" w14:textId="77777777" w:rsidR="001244F6" w:rsidRPr="00430794" w:rsidRDefault="001244F6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Отбирать инструментарий, средства и методы оценки и контроля качества и безопасности </w:t>
            </w:r>
            <w:r w:rsidR="00587B0B" w:rsidRPr="00430794">
              <w:rPr>
                <w:rFonts w:cs="Times New Roman"/>
                <w:color w:val="000000" w:themeColor="text1"/>
                <w:szCs w:val="24"/>
              </w:rPr>
              <w:t xml:space="preserve">проведения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606871" w:rsidRPr="00430794">
              <w:rPr>
                <w:rFonts w:cs="Times New Roman"/>
                <w:color w:val="000000" w:themeColor="text1"/>
                <w:szCs w:val="24"/>
              </w:rPr>
              <w:t>реабилитации (абилитации)</w:t>
            </w:r>
          </w:p>
        </w:tc>
      </w:tr>
      <w:tr w:rsidR="001244F6" w:rsidRPr="00430794" w14:paraId="2135CC7B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33F4822C" w14:textId="77777777"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4632AD79" w14:textId="77777777" w:rsidR="001244F6" w:rsidRPr="00430794" w:rsidRDefault="001244F6" w:rsidP="00404543">
            <w:pPr>
              <w:pStyle w:val="af3"/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Осуществлять руководство</w:t>
            </w:r>
            <w:r w:rsidR="00404543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работой</w:t>
            </w: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специалистов и персонала учреждения</w:t>
            </w:r>
            <w:r w:rsidR="00404543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, контроль и оценку их работы</w:t>
            </w:r>
          </w:p>
        </w:tc>
      </w:tr>
      <w:tr w:rsidR="001244F6" w:rsidRPr="00430794" w14:paraId="1086FD15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27F25623" w14:textId="77777777"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16DF532F" w14:textId="77777777" w:rsidR="001244F6" w:rsidRPr="00430794" w:rsidRDefault="001244F6" w:rsidP="00404543">
            <w:pPr>
              <w:pStyle w:val="af3"/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Оценивать результаты реализации </w:t>
            </w:r>
            <w:r w:rsidR="00A10F2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мероприятий</w:t>
            </w:r>
            <w:r w:rsidR="008F7848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по</w:t>
            </w:r>
            <w:r w:rsidR="00A10F2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социальной </w:t>
            </w: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реабилитации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(абилитации)</w:t>
            </w:r>
          </w:p>
        </w:tc>
      </w:tr>
      <w:tr w:rsidR="00172053" w:rsidRPr="00430794" w14:paraId="66F73F05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25A7BB4A" w14:textId="77777777" w:rsidR="00172053" w:rsidRPr="00430794" w:rsidRDefault="00172053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2EC8C340" w14:textId="77777777" w:rsidR="00172053" w:rsidRPr="00430794" w:rsidRDefault="00172053" w:rsidP="00404543">
            <w:pPr>
              <w:pStyle w:val="af3"/>
              <w:spacing w:after="0" w:line="240" w:lineRule="auto"/>
              <w:contextualSpacing/>
              <w:jc w:val="both"/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Подготавливать и вести учет, составлять отчеты о проделанной работе</w:t>
            </w:r>
          </w:p>
        </w:tc>
      </w:tr>
      <w:tr w:rsidR="001244F6" w:rsidRPr="00430794" w14:paraId="7936B383" w14:textId="77777777" w:rsidTr="00B349DB">
        <w:trPr>
          <w:trHeight w:val="20"/>
        </w:trPr>
        <w:tc>
          <w:tcPr>
            <w:tcW w:w="961" w:type="pct"/>
            <w:vMerge w:val="restart"/>
            <w:shd w:val="clear" w:color="auto" w:fill="auto"/>
          </w:tcPr>
          <w:p w14:paraId="36399BAD" w14:textId="77777777" w:rsidR="001244F6" w:rsidRPr="00430794" w:rsidRDefault="001244F6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знания</w:t>
            </w:r>
          </w:p>
        </w:tc>
        <w:tc>
          <w:tcPr>
            <w:tcW w:w="4039" w:type="pct"/>
            <w:shd w:val="clear" w:color="auto" w:fill="auto"/>
          </w:tcPr>
          <w:p w14:paraId="5B161529" w14:textId="77777777" w:rsidR="001244F6" w:rsidRPr="00430794" w:rsidRDefault="008F7848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Т</w:t>
            </w:r>
            <w:r w:rsidR="001244F6" w:rsidRPr="00430794">
              <w:rPr>
                <w:rFonts w:cs="Times New Roman"/>
                <w:iCs/>
                <w:color w:val="000000" w:themeColor="text1"/>
                <w:szCs w:val="24"/>
              </w:rPr>
              <w:t>ребования к отчетности, пери</w:t>
            </w:r>
            <w:r w:rsidR="00580B11" w:rsidRPr="00430794">
              <w:rPr>
                <w:rFonts w:cs="Times New Roman"/>
                <w:iCs/>
                <w:color w:val="000000" w:themeColor="text1"/>
                <w:szCs w:val="24"/>
              </w:rPr>
              <w:t>одичности, качеству и условиям проведения</w:t>
            </w:r>
            <w:r w:rsidR="001244F6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реабилитационных (абилитационных) </w:t>
            </w:r>
            <w:r w:rsidR="00580B11" w:rsidRPr="00430794">
              <w:rPr>
                <w:rFonts w:cs="Times New Roman"/>
                <w:iCs/>
                <w:color w:val="000000" w:themeColor="text1"/>
                <w:szCs w:val="24"/>
              </w:rPr>
              <w:t>мероприятий</w:t>
            </w:r>
            <w:r w:rsidR="001244F6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в социальной сфере</w:t>
            </w:r>
          </w:p>
        </w:tc>
      </w:tr>
      <w:tr w:rsidR="001244F6" w:rsidRPr="00430794" w14:paraId="3FB5AF8B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42919ED4" w14:textId="77777777" w:rsidR="001244F6" w:rsidRPr="00430794" w:rsidRDefault="001244F6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6786F6C4" w14:textId="77777777" w:rsidR="001244F6" w:rsidRPr="00430794" w:rsidRDefault="001244F6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междисциплинарной реабилитационной команды, методы продуктивного командного взаимодействия, курирования и координирования работы команды</w:t>
            </w:r>
          </w:p>
        </w:tc>
      </w:tr>
      <w:tr w:rsidR="001244F6" w:rsidRPr="00430794" w14:paraId="2B45391F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381C4861" w14:textId="77777777"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301185C2" w14:textId="77777777" w:rsidR="001244F6" w:rsidRPr="00430794" w:rsidRDefault="001244F6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Критерии оценки эффективности реализации реабилитационных (абилитационных) </w:t>
            </w:r>
            <w:r w:rsidR="00754311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</w:p>
        </w:tc>
      </w:tr>
      <w:tr w:rsidR="001244F6" w:rsidRPr="00430794" w14:paraId="63802AD3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19AD2558" w14:textId="77777777"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227E5499" w14:textId="77777777"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подбора, оценки квалификации и аттестации персонала</w:t>
            </w:r>
          </w:p>
        </w:tc>
      </w:tr>
      <w:tr w:rsidR="001244F6" w:rsidRPr="00430794" w14:paraId="21F2CC82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46F7D82A" w14:textId="77777777"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2D2C923C" w14:textId="77777777"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принципы, типы, стратегии и тактические приемы ведения переговоров</w:t>
            </w:r>
          </w:p>
        </w:tc>
      </w:tr>
      <w:tr w:rsidR="001244F6" w:rsidRPr="00430794" w14:paraId="3B7BA2AE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7A9C605A" w14:textId="77777777"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5C2967B0" w14:textId="77777777"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Способы поиска профессиональной поддержки и информационных ресурсов в случае, если ситуация выходит за рамки профессиональной компетенции</w:t>
            </w:r>
          </w:p>
        </w:tc>
      </w:tr>
      <w:tr w:rsidR="001244F6" w:rsidRPr="00430794" w14:paraId="5FFF25CF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111CBB97" w14:textId="77777777"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1655432F" w14:textId="77777777" w:rsidR="001244F6" w:rsidRPr="00430794" w:rsidRDefault="001244F6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Экономические, правовые, организационные основы различных видов обязательного государственного и негосударственного страхования и процедуры их оформления, возможности использования для целей и задач реабилитации</w:t>
            </w:r>
          </w:p>
        </w:tc>
      </w:tr>
      <w:tr w:rsidR="001244F6" w:rsidRPr="00430794" w14:paraId="29E5CB5B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5A5A57D4" w14:textId="77777777"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56E853DB" w14:textId="77777777" w:rsidR="001244F6" w:rsidRPr="00430794" w:rsidRDefault="001244F6" w:rsidP="00404543">
            <w:pPr>
              <w:pStyle w:val="23"/>
              <w:widowControl w:val="0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Требования единой системы межведомственного электронного взаимодействия</w:t>
            </w:r>
          </w:p>
        </w:tc>
      </w:tr>
      <w:tr w:rsidR="001244F6" w:rsidRPr="00430794" w14:paraId="3016949C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6FB730E1" w14:textId="77777777"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61DB2B3C" w14:textId="77777777"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Технологии социального проектирования, моделирования и прогнозирования</w:t>
            </w:r>
          </w:p>
        </w:tc>
      </w:tr>
      <w:tr w:rsidR="001244F6" w:rsidRPr="00430794" w14:paraId="66E335F7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6D4FE927" w14:textId="77777777"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2DB07E1F" w14:textId="77777777"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Методы и технологии управления социальными рисками </w:t>
            </w:r>
          </w:p>
        </w:tc>
      </w:tr>
      <w:tr w:rsidR="001244F6" w:rsidRPr="00430794" w14:paraId="78D09C25" w14:textId="77777777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14:paraId="359A223E" w14:textId="77777777"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14:paraId="7520725F" w14:textId="77777777"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Основы делопроизводства и документооборота </w:t>
            </w:r>
          </w:p>
        </w:tc>
      </w:tr>
      <w:tr w:rsidR="001244F6" w:rsidRPr="00430794" w14:paraId="3CDBFC50" w14:textId="77777777" w:rsidTr="00B349DB">
        <w:trPr>
          <w:trHeight w:val="20"/>
        </w:trPr>
        <w:tc>
          <w:tcPr>
            <w:tcW w:w="961" w:type="pct"/>
            <w:shd w:val="clear" w:color="auto" w:fill="auto"/>
          </w:tcPr>
          <w:p w14:paraId="76033E89" w14:textId="77777777" w:rsidR="001244F6" w:rsidRPr="00430794" w:rsidRDefault="001244F6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Другие характеристики </w:t>
            </w:r>
          </w:p>
        </w:tc>
        <w:tc>
          <w:tcPr>
            <w:tcW w:w="4039" w:type="pct"/>
            <w:shd w:val="clear" w:color="auto" w:fill="auto"/>
          </w:tcPr>
          <w:p w14:paraId="7582FACA" w14:textId="77777777"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Правила профессиональной этики </w:t>
            </w:r>
          </w:p>
        </w:tc>
      </w:tr>
    </w:tbl>
    <w:p w14:paraId="5E6B5650" w14:textId="77777777"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p w14:paraId="56DB1F51" w14:textId="77777777" w:rsidR="00F44C9B" w:rsidRPr="00430794" w:rsidRDefault="00F44C9B" w:rsidP="00DD4CC7">
      <w:pPr>
        <w:pStyle w:val="Norm"/>
        <w:contextualSpacing/>
        <w:outlineLvl w:val="0"/>
        <w:rPr>
          <w:b/>
          <w:color w:val="000000" w:themeColor="text1"/>
        </w:rPr>
      </w:pPr>
      <w:r w:rsidRPr="00430794">
        <w:rPr>
          <w:b/>
          <w:color w:val="000000" w:themeColor="text1"/>
        </w:rPr>
        <w:t>3.</w:t>
      </w:r>
      <w:r w:rsidR="00AC724C" w:rsidRPr="00430794">
        <w:rPr>
          <w:b/>
          <w:color w:val="000000" w:themeColor="text1"/>
        </w:rPr>
        <w:t>2</w:t>
      </w:r>
      <w:r w:rsidRPr="00430794">
        <w:rPr>
          <w:b/>
          <w:color w:val="000000" w:themeColor="text1"/>
        </w:rPr>
        <w:t>.</w:t>
      </w:r>
      <w:r w:rsidR="00AC724C" w:rsidRPr="00430794">
        <w:rPr>
          <w:b/>
          <w:color w:val="000000" w:themeColor="text1"/>
        </w:rPr>
        <w:t>3</w:t>
      </w:r>
      <w:r w:rsidRPr="00430794">
        <w:rPr>
          <w:b/>
          <w:color w:val="000000" w:themeColor="text1"/>
        </w:rPr>
        <w:t xml:space="preserve">. </w:t>
      </w:r>
      <w:r w:rsidR="00AC724C" w:rsidRPr="00430794">
        <w:rPr>
          <w:b/>
          <w:color w:val="000000" w:themeColor="text1"/>
        </w:rPr>
        <w:t xml:space="preserve">Трудовая функция </w:t>
      </w:r>
    </w:p>
    <w:p w14:paraId="2F4D419D" w14:textId="77777777" w:rsidR="00AC724C" w:rsidRPr="00430794" w:rsidRDefault="00AC724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CellMar>
          <w:left w:w="93" w:type="dxa"/>
        </w:tblCellMar>
        <w:tblLook w:val="0000" w:firstRow="0" w:lastRow="0" w:firstColumn="0" w:lastColumn="0" w:noHBand="0" w:noVBand="0"/>
      </w:tblPr>
      <w:tblGrid>
        <w:gridCol w:w="1684"/>
        <w:gridCol w:w="3266"/>
        <w:gridCol w:w="690"/>
        <w:gridCol w:w="873"/>
        <w:gridCol w:w="1718"/>
        <w:gridCol w:w="1969"/>
      </w:tblGrid>
      <w:tr w:rsidR="0072295F" w:rsidRPr="00430794" w14:paraId="615D7ED8" w14:textId="77777777" w:rsidTr="00B349DB">
        <w:trPr>
          <w:trHeight w:val="278"/>
        </w:trPr>
        <w:tc>
          <w:tcPr>
            <w:tcW w:w="825" w:type="pct"/>
            <w:tcBorders>
              <w:right w:val="single" w:sz="4" w:space="0" w:color="808080"/>
            </w:tcBorders>
            <w:shd w:val="clear" w:color="auto" w:fill="FFFFFF"/>
            <w:vAlign w:val="center"/>
          </w:tcPr>
          <w:p w14:paraId="41DB000C" w14:textId="77777777" w:rsidR="00AC724C" w:rsidRPr="00430794" w:rsidRDefault="00AC724C" w:rsidP="00552183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160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99DA84D" w14:textId="77777777" w:rsidR="00AC724C" w:rsidRPr="00430794" w:rsidRDefault="00AC724C" w:rsidP="00472E3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Консультирование специалистов </w:t>
            </w:r>
            <w:r w:rsidR="00DD4B5C" w:rsidRPr="00430794">
              <w:rPr>
                <w:rFonts w:cs="Times New Roman"/>
                <w:color w:val="000000" w:themeColor="text1"/>
                <w:szCs w:val="24"/>
              </w:rPr>
              <w:t xml:space="preserve">организаций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социальной сферы</w:t>
            </w:r>
          </w:p>
        </w:tc>
        <w:tc>
          <w:tcPr>
            <w:tcW w:w="338" w:type="pct"/>
            <w:tcBorders>
              <w:left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04E4095" w14:textId="77777777" w:rsidR="00AC724C" w:rsidRPr="00430794" w:rsidRDefault="00AC724C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4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551046DB" w14:textId="77777777" w:rsidR="00AC724C" w:rsidRPr="00430794" w:rsidRDefault="00637F53" w:rsidP="00552183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  <w:r w:rsidR="00AC724C" w:rsidRPr="00430794">
              <w:rPr>
                <w:rFonts w:cs="Times New Roman"/>
                <w:color w:val="000000" w:themeColor="text1"/>
                <w:szCs w:val="24"/>
              </w:rPr>
              <w:t>/0</w:t>
            </w:r>
            <w:r w:rsidR="00AF5C68" w:rsidRPr="00430794">
              <w:rPr>
                <w:rFonts w:cs="Times New Roman"/>
                <w:color w:val="000000" w:themeColor="text1"/>
                <w:szCs w:val="24"/>
              </w:rPr>
              <w:t>3</w:t>
            </w:r>
            <w:r w:rsidR="00AC724C" w:rsidRPr="00430794">
              <w:rPr>
                <w:rFonts w:cs="Times New Roman"/>
                <w:color w:val="000000" w:themeColor="text1"/>
                <w:szCs w:val="24"/>
              </w:rPr>
              <w:t>.7</w:t>
            </w:r>
          </w:p>
        </w:tc>
        <w:tc>
          <w:tcPr>
            <w:tcW w:w="842" w:type="pct"/>
            <w:tcBorders>
              <w:left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6C7B1846" w14:textId="77777777" w:rsidR="00AC724C" w:rsidRPr="00430794" w:rsidRDefault="00AC724C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9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495F200D" w14:textId="77777777" w:rsidR="00AC724C" w:rsidRPr="00430794" w:rsidRDefault="00AC724C" w:rsidP="00552183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</w:tr>
    </w:tbl>
    <w:p w14:paraId="5AD8026D" w14:textId="77777777" w:rsidR="00FC54D3" w:rsidRPr="00430794" w:rsidRDefault="00FC54D3" w:rsidP="00FC54D3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578"/>
        <w:gridCol w:w="1285"/>
        <w:gridCol w:w="645"/>
        <w:gridCol w:w="1930"/>
        <w:gridCol w:w="645"/>
        <w:gridCol w:w="1285"/>
        <w:gridCol w:w="1832"/>
      </w:tblGrid>
      <w:tr w:rsidR="0072295F" w:rsidRPr="00430794" w14:paraId="732724E0" w14:textId="77777777" w:rsidTr="00B349DB">
        <w:tc>
          <w:tcPr>
            <w:tcW w:w="1264" w:type="pct"/>
            <w:shd w:val="clear" w:color="auto" w:fill="auto"/>
            <w:vAlign w:val="center"/>
          </w:tcPr>
          <w:p w14:paraId="2BE20742" w14:textId="77777777" w:rsidR="00FC54D3" w:rsidRPr="00430794" w:rsidRDefault="00FC54D3" w:rsidP="00552183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63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93D4BE4" w14:textId="77777777" w:rsidR="00FC54D3" w:rsidRPr="00430794" w:rsidRDefault="00FC54D3" w:rsidP="00552183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316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F95264B" w14:textId="77777777" w:rsidR="00FC54D3" w:rsidRPr="00430794" w:rsidRDefault="00FC54D3" w:rsidP="00552183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94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77EAFB7C" w14:textId="77777777" w:rsidR="00FC54D3" w:rsidRPr="00430794" w:rsidRDefault="00FC54D3" w:rsidP="00552183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316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CBEC800" w14:textId="77777777" w:rsidR="00FC54D3" w:rsidRPr="00430794" w:rsidRDefault="00FC54D3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3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E0B5689" w14:textId="77777777" w:rsidR="00FC54D3" w:rsidRPr="00430794" w:rsidRDefault="00FC54D3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89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4037187" w14:textId="77777777" w:rsidR="00FC54D3" w:rsidRPr="00430794" w:rsidRDefault="00FC54D3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B349DB" w:rsidRPr="00430794" w14:paraId="48800BA6" w14:textId="77777777" w:rsidTr="00B349DB">
        <w:tblPrEx>
          <w:tblCellMar>
            <w:left w:w="0" w:type="dxa"/>
            <w:right w:w="0" w:type="dxa"/>
          </w:tblCellMar>
        </w:tblPrEx>
        <w:tc>
          <w:tcPr>
            <w:tcW w:w="1264" w:type="pct"/>
            <w:shd w:val="clear" w:color="auto" w:fill="auto"/>
            <w:vAlign w:val="center"/>
          </w:tcPr>
          <w:p w14:paraId="3FBEA79A" w14:textId="77777777" w:rsidR="00B349DB" w:rsidRPr="00430794" w:rsidRDefault="00B349DB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30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10308D19" w14:textId="77777777" w:rsidR="00B349DB" w:rsidRPr="00430794" w:rsidRDefault="00B349DB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316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31A1BCDE" w14:textId="77777777" w:rsidR="00B349DB" w:rsidRPr="00430794" w:rsidRDefault="00B349DB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946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24D760C0" w14:textId="77777777" w:rsidR="00B349DB" w:rsidRPr="00430794" w:rsidRDefault="00B349DB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316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14:paraId="75A75FE4" w14:textId="77777777" w:rsidR="00B349DB" w:rsidRPr="00430794" w:rsidRDefault="00B349DB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30" w:type="pct"/>
            <w:tcBorders>
              <w:top w:val="single" w:sz="4" w:space="0" w:color="808080"/>
            </w:tcBorders>
            <w:shd w:val="clear" w:color="auto" w:fill="auto"/>
          </w:tcPr>
          <w:p w14:paraId="3116AC3C" w14:textId="77777777" w:rsidR="00B349DB" w:rsidRPr="00430794" w:rsidRDefault="00B349DB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898" w:type="pct"/>
            <w:tcBorders>
              <w:top w:val="single" w:sz="4" w:space="0" w:color="808080"/>
            </w:tcBorders>
            <w:shd w:val="clear" w:color="auto" w:fill="auto"/>
          </w:tcPr>
          <w:p w14:paraId="4DDA3DC2" w14:textId="77777777" w:rsidR="00B349DB" w:rsidRPr="00430794" w:rsidRDefault="00B349DB" w:rsidP="00B349DB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14:paraId="734BC6C7" w14:textId="77777777" w:rsidR="00FC54D3" w:rsidRPr="00430794" w:rsidRDefault="00FC54D3">
      <w:pPr>
        <w:rPr>
          <w:rFonts w:cs="Times New Roman"/>
          <w:color w:val="000000" w:themeColor="text1"/>
          <w:szCs w:val="24"/>
        </w:rPr>
      </w:pPr>
    </w:p>
    <w:tbl>
      <w:tblPr>
        <w:tblW w:w="5000" w:type="pct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ook w:val="0000" w:firstRow="0" w:lastRow="0" w:firstColumn="0" w:lastColumn="0" w:noHBand="0" w:noVBand="0"/>
      </w:tblPr>
      <w:tblGrid>
        <w:gridCol w:w="1934"/>
        <w:gridCol w:w="8265"/>
      </w:tblGrid>
      <w:tr w:rsidR="0072295F" w:rsidRPr="00430794" w14:paraId="6D0CC639" w14:textId="77777777" w:rsidTr="007E32F1">
        <w:trPr>
          <w:trHeight w:val="20"/>
        </w:trPr>
        <w:tc>
          <w:tcPr>
            <w:tcW w:w="948" w:type="pct"/>
            <w:vMerge w:val="restart"/>
            <w:shd w:val="clear" w:color="auto" w:fill="FFFFFF"/>
          </w:tcPr>
          <w:p w14:paraId="3D15BA94" w14:textId="77777777" w:rsidR="00F44C9B" w:rsidRPr="00430794" w:rsidRDefault="00F44C9B" w:rsidP="00B349DB">
            <w:pPr>
              <w:contextualSpacing/>
              <w:rPr>
                <w:rFonts w:cs="Times New Roman"/>
                <w:color w:val="000000" w:themeColor="text1"/>
                <w:szCs w:val="24"/>
                <w:lang w:eastAsia="ru-RU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Трудовые действия</w:t>
            </w:r>
          </w:p>
        </w:tc>
        <w:tc>
          <w:tcPr>
            <w:tcW w:w="4052" w:type="pct"/>
            <w:shd w:val="clear" w:color="auto" w:fill="FFFFFF"/>
          </w:tcPr>
          <w:p w14:paraId="05A38407" w14:textId="77777777" w:rsidR="00F44C9B" w:rsidRPr="00430794" w:rsidRDefault="00F44C9B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Проведение обучающих семинаров, тренингов, мастер-классов для специалистов учреждений социальной сферы</w:t>
            </w:r>
            <w:r w:rsidR="001E7045"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,</w:t>
            </w:r>
            <w:r w:rsidR="001E7045" w:rsidRPr="00430794">
              <w:rPr>
                <w:rFonts w:cs="Times New Roman"/>
                <w:color w:val="000000" w:themeColor="text1"/>
                <w:szCs w:val="24"/>
              </w:rPr>
              <w:t xml:space="preserve"> а также иных организаций, </w:t>
            </w:r>
            <w:r w:rsidR="001E7045" w:rsidRPr="00430794">
              <w:rPr>
                <w:rFonts w:cs="Times New Roman"/>
                <w:color w:val="000000" w:themeColor="text1"/>
                <w:szCs w:val="24"/>
              </w:rPr>
              <w:lastRenderedPageBreak/>
              <w:t>реализующих мероприятия индивидуальной программы реабилитации или абилитации инвалида (ребенка-инвалида),</w:t>
            </w:r>
            <w:r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 xml:space="preserve"> по вопросам ведения </w:t>
            </w:r>
            <w:r w:rsidR="000E4934"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социальной реабилитации (абилитации)</w:t>
            </w:r>
            <w:r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, организации труда</w:t>
            </w:r>
          </w:p>
        </w:tc>
      </w:tr>
      <w:tr w:rsidR="0072295F" w:rsidRPr="00430794" w14:paraId="21A2A8D8" w14:textId="77777777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14:paraId="1E1D7611" w14:textId="77777777" w:rsidR="00F44C9B" w:rsidRPr="00430794" w:rsidRDefault="00F44C9B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14:paraId="6B47194E" w14:textId="77777777" w:rsidR="00F44C9B" w:rsidRPr="00430794" w:rsidRDefault="00F44C9B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Консультирование и супервизия деятельности специалистов учреждений социальной сферы,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1E7045" w:rsidRPr="00430794">
              <w:rPr>
                <w:rFonts w:cs="Times New Roman"/>
                <w:color w:val="000000" w:themeColor="text1"/>
                <w:szCs w:val="24"/>
              </w:rPr>
              <w:t>а также иных организаций, реализующих мероприятия индивидуальной программы реабилитации или абилитации инвалида (ребенка-инвалида),</w:t>
            </w:r>
            <w:r w:rsidR="001E7045"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профессиональная поддержка членов реабилитационных команд, участвующих в реализации </w:t>
            </w:r>
            <w:r w:rsidR="00754311" w:rsidRPr="00430794">
              <w:rPr>
                <w:rFonts w:cs="Times New Roman"/>
                <w:color w:val="000000" w:themeColor="text1"/>
                <w:szCs w:val="24"/>
              </w:rPr>
              <w:t>реабилитационных (абилитационных) мероприятий</w:t>
            </w:r>
          </w:p>
        </w:tc>
      </w:tr>
      <w:tr w:rsidR="0072295F" w:rsidRPr="00430794" w14:paraId="0240E9CA" w14:textId="77777777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14:paraId="78342255" w14:textId="77777777" w:rsidR="00F44C9B" w:rsidRPr="00430794" w:rsidRDefault="00F44C9B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14:paraId="03161C1B" w14:textId="77777777" w:rsidR="00F44C9B" w:rsidRPr="00430794" w:rsidRDefault="008F7848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</w:t>
            </w:r>
            <w:r w:rsidRPr="00430794">
              <w:t>формление локальных нормативных актов</w:t>
            </w:r>
          </w:p>
        </w:tc>
      </w:tr>
      <w:tr w:rsidR="0072295F" w:rsidRPr="00430794" w14:paraId="33E9E248" w14:textId="77777777" w:rsidTr="007E32F1">
        <w:trPr>
          <w:trHeight w:val="20"/>
        </w:trPr>
        <w:tc>
          <w:tcPr>
            <w:tcW w:w="948" w:type="pct"/>
            <w:vMerge w:val="restart"/>
            <w:shd w:val="clear" w:color="auto" w:fill="FFFFFF"/>
          </w:tcPr>
          <w:p w14:paraId="0F55A3C9" w14:textId="77777777" w:rsidR="00F44C9B" w:rsidRPr="00430794" w:rsidRDefault="00F44C9B" w:rsidP="00B349DB">
            <w:pPr>
              <w:widowControl w:val="0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Необходимые умения</w:t>
            </w:r>
          </w:p>
        </w:tc>
        <w:tc>
          <w:tcPr>
            <w:tcW w:w="4052" w:type="pct"/>
            <w:shd w:val="clear" w:color="auto" w:fill="FFFFFF"/>
          </w:tcPr>
          <w:p w14:paraId="6378FF60" w14:textId="77777777" w:rsidR="00F44C9B" w:rsidRPr="00430794" w:rsidRDefault="00D5300A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Применять основные методы супервизии, выстраивать модели ее организации и проведения в соответствии с изменяющимися потребностями специалистов и применять на практике принципы, методы и приемы супервизии</w:t>
            </w:r>
          </w:p>
        </w:tc>
      </w:tr>
      <w:tr w:rsidR="0072295F" w:rsidRPr="00430794" w14:paraId="7DBEB2A5" w14:textId="77777777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14:paraId="2E9AB4B5" w14:textId="77777777" w:rsidR="00F44C9B" w:rsidRPr="00430794" w:rsidRDefault="00F44C9B" w:rsidP="00B349DB">
            <w:pPr>
              <w:widowControl w:val="0"/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14:paraId="00134159" w14:textId="77777777" w:rsidR="00F44C9B" w:rsidRPr="00430794" w:rsidRDefault="00F44C9B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Наблюдать и оценивать эффективность деятельности специалиста, правильность выполнения процедур и методов в соответствии с </w:t>
            </w:r>
            <w:r w:rsidR="008F7848" w:rsidRPr="00430794">
              <w:rPr>
                <w:rFonts w:cs="Times New Roman"/>
                <w:color w:val="000000" w:themeColor="text1"/>
                <w:szCs w:val="24"/>
              </w:rPr>
              <w:t>действующими нормативными правовыми актами</w:t>
            </w:r>
          </w:p>
        </w:tc>
      </w:tr>
      <w:tr w:rsidR="001244F6" w:rsidRPr="00430794" w14:paraId="78FF9DE2" w14:textId="77777777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14:paraId="17D85071" w14:textId="77777777" w:rsidR="001244F6" w:rsidRPr="00430794" w:rsidRDefault="001244F6" w:rsidP="00B349DB">
            <w:pPr>
              <w:widowControl w:val="0"/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14:paraId="6092C0E9" w14:textId="77777777" w:rsidR="001244F6" w:rsidRPr="00430794" w:rsidRDefault="001244F6" w:rsidP="00404543">
            <w:pPr>
              <w:pStyle w:val="af3"/>
              <w:spacing w:after="0" w:line="240" w:lineRule="auto"/>
              <w:contextualSpacing/>
              <w:jc w:val="both"/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Определять уровень квалификации специалиста, уровень владения им практическими навыками, оценивать качество его знаний</w:t>
            </w:r>
          </w:p>
        </w:tc>
      </w:tr>
      <w:tr w:rsidR="001244F6" w:rsidRPr="00430794" w14:paraId="32F0C6A2" w14:textId="77777777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14:paraId="0158CEE2" w14:textId="77777777" w:rsidR="001244F6" w:rsidRPr="00430794" w:rsidRDefault="001244F6" w:rsidP="00B349DB">
            <w:pPr>
              <w:widowControl w:val="0"/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14:paraId="4705573E" w14:textId="77777777" w:rsidR="001244F6" w:rsidRPr="00430794" w:rsidRDefault="00D528E9" w:rsidP="00404543">
            <w:pPr>
              <w:pStyle w:val="af3"/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Подготавливать для специалистов информацию, способствующую повышению уровня их квалификации и качества реабилитационных (абилитационных) мероприятий</w:t>
            </w:r>
          </w:p>
        </w:tc>
      </w:tr>
      <w:tr w:rsidR="001244F6" w:rsidRPr="00430794" w14:paraId="28084D5C" w14:textId="77777777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14:paraId="5A010360" w14:textId="77777777" w:rsidR="001244F6" w:rsidRPr="00430794" w:rsidRDefault="001244F6" w:rsidP="00B349DB">
            <w:pPr>
              <w:widowControl w:val="0"/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14:paraId="73EB617F" w14:textId="77777777" w:rsidR="001244F6" w:rsidRPr="00430794" w:rsidRDefault="001244F6" w:rsidP="00404543">
            <w:pPr>
              <w:pStyle w:val="23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Применять на практике методы обучения взрослых, коучинга, повышения эффективности командного взаимодействия, профилактики </w:t>
            </w:r>
            <w:r w:rsidR="00783FE5" w:rsidRPr="00430794">
              <w:rPr>
                <w:rFonts w:cs="Times New Roman"/>
                <w:color w:val="000000" w:themeColor="text1"/>
                <w:szCs w:val="24"/>
              </w:rPr>
              <w:t xml:space="preserve">профессионального выгорания </w:t>
            </w:r>
          </w:p>
        </w:tc>
      </w:tr>
      <w:tr w:rsidR="001244F6" w:rsidRPr="00430794" w14:paraId="0CA9E7C8" w14:textId="77777777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14:paraId="618C7E96" w14:textId="77777777" w:rsidR="001244F6" w:rsidRPr="00430794" w:rsidRDefault="001244F6" w:rsidP="00B349DB">
            <w:pPr>
              <w:widowControl w:val="0"/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14:paraId="65E13B39" w14:textId="77777777" w:rsidR="001244F6" w:rsidRPr="00430794" w:rsidRDefault="001244F6" w:rsidP="00404543">
            <w:pPr>
              <w:pStyle w:val="23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Выделять в работе специалистов малопродуктивные области профессиональной деятельности, аккумулировать усилия специалистов по их совершенствованию</w:t>
            </w:r>
          </w:p>
        </w:tc>
      </w:tr>
      <w:tr w:rsidR="001244F6" w:rsidRPr="00430794" w14:paraId="29A45428" w14:textId="77777777" w:rsidTr="007E32F1">
        <w:trPr>
          <w:trHeight w:val="20"/>
        </w:trPr>
        <w:tc>
          <w:tcPr>
            <w:tcW w:w="948" w:type="pct"/>
            <w:vMerge w:val="restart"/>
            <w:shd w:val="clear" w:color="auto" w:fill="FFFFFF"/>
          </w:tcPr>
          <w:p w14:paraId="6D2D909C" w14:textId="77777777" w:rsidR="001244F6" w:rsidRPr="00430794" w:rsidRDefault="001244F6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Необходимые знания</w:t>
            </w:r>
          </w:p>
        </w:tc>
        <w:tc>
          <w:tcPr>
            <w:tcW w:w="4052" w:type="pct"/>
            <w:shd w:val="clear" w:color="auto" w:fill="FFFFFF"/>
          </w:tcPr>
          <w:p w14:paraId="0811B047" w14:textId="77777777"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Принципы, методы, виды, процедуры и практики супервизии в психологии, социальной работе, администрировании и смежных областях</w:t>
            </w:r>
          </w:p>
        </w:tc>
      </w:tr>
      <w:tr w:rsidR="001244F6" w:rsidRPr="00430794" w14:paraId="2F356AD3" w14:textId="77777777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14:paraId="203D5D7F" w14:textId="77777777" w:rsidR="001244F6" w:rsidRPr="00430794" w:rsidRDefault="001244F6" w:rsidP="00B349DB">
            <w:pPr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14:paraId="6D38983E" w14:textId="77777777"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Методы, способы и практики оценки знаний, умений и ценностного отношения к своей работе специалистов социальной сферы</w:t>
            </w:r>
          </w:p>
        </w:tc>
      </w:tr>
      <w:tr w:rsidR="001244F6" w:rsidRPr="00430794" w14:paraId="6B90288C" w14:textId="77777777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14:paraId="2F4FF480" w14:textId="77777777" w:rsidR="001244F6" w:rsidRPr="00430794" w:rsidRDefault="001244F6" w:rsidP="00B349DB">
            <w:pPr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14:paraId="29638FCB" w14:textId="77777777"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Методологические подходы, методики и практики обучения взрослых, индивидуального наставничества, повышения эффективности командного взаимодействия, профилактики профессионального выгорания </w:t>
            </w:r>
          </w:p>
        </w:tc>
      </w:tr>
      <w:tr w:rsidR="001244F6" w:rsidRPr="00430794" w14:paraId="060A7B24" w14:textId="77777777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14:paraId="14707FD8" w14:textId="77777777" w:rsidR="001244F6" w:rsidRPr="00430794" w:rsidRDefault="001244F6" w:rsidP="00B349DB">
            <w:pPr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14:paraId="3AE5340C" w14:textId="77777777"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Требования к конфиденциальности информации, хранению и оперированию персональными личными данными</w:t>
            </w:r>
          </w:p>
        </w:tc>
      </w:tr>
      <w:tr w:rsidR="001244F6" w:rsidRPr="00430794" w14:paraId="6577CDD7" w14:textId="77777777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14:paraId="5B22D231" w14:textId="77777777" w:rsidR="001244F6" w:rsidRPr="00430794" w:rsidRDefault="001244F6" w:rsidP="00B349DB">
            <w:pPr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14:paraId="61E691E4" w14:textId="77777777" w:rsidR="001244F6" w:rsidRPr="00430794" w:rsidRDefault="001244F6" w:rsidP="007E32F1">
            <w:pPr>
              <w:pStyle w:val="s1"/>
              <w:spacing w:after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принципы, типы, стратегии и тактические приемы ведения переговоров</w:t>
            </w:r>
          </w:p>
        </w:tc>
      </w:tr>
      <w:tr w:rsidR="001244F6" w:rsidRPr="00430794" w14:paraId="2058182F" w14:textId="77777777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14:paraId="40208E2B" w14:textId="77777777" w:rsidR="001244F6" w:rsidRPr="00430794" w:rsidRDefault="001244F6" w:rsidP="00B349DB">
            <w:pPr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14:paraId="3BFAD207" w14:textId="77777777"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pacing w:val="1"/>
                <w:szCs w:val="24"/>
              </w:rPr>
              <w:t>Способы поиска профессиональной поддержки и информационных ресурсов в случае, если ситуация выходит за рамки профессиональной компетенции</w:t>
            </w:r>
          </w:p>
        </w:tc>
      </w:tr>
      <w:tr w:rsidR="001244F6" w:rsidRPr="00430794" w14:paraId="2D2F8C2C" w14:textId="77777777" w:rsidTr="007E32F1">
        <w:trPr>
          <w:trHeight w:val="20"/>
        </w:trPr>
        <w:tc>
          <w:tcPr>
            <w:tcW w:w="948" w:type="pct"/>
            <w:shd w:val="clear" w:color="auto" w:fill="FFFFFF"/>
          </w:tcPr>
          <w:p w14:paraId="6EA47B0B" w14:textId="77777777" w:rsidR="001244F6" w:rsidRPr="00430794" w:rsidRDefault="001244F6" w:rsidP="00B349DB">
            <w:pPr>
              <w:widowControl w:val="0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Другие характеристики</w:t>
            </w:r>
          </w:p>
        </w:tc>
        <w:tc>
          <w:tcPr>
            <w:tcW w:w="4052" w:type="pct"/>
            <w:shd w:val="clear" w:color="auto" w:fill="FFFFFF"/>
          </w:tcPr>
          <w:p w14:paraId="37114923" w14:textId="77777777" w:rsidR="001244F6" w:rsidRPr="00430794" w:rsidRDefault="001244F6" w:rsidP="00B349DB">
            <w:pPr>
              <w:pStyle w:val="1f1"/>
              <w:spacing w:after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Правила профессиональной этики </w:t>
            </w:r>
          </w:p>
        </w:tc>
      </w:tr>
    </w:tbl>
    <w:p w14:paraId="14214044" w14:textId="77777777" w:rsidR="00754311" w:rsidRPr="00430794" w:rsidRDefault="00754311" w:rsidP="00D72C0D">
      <w:pPr>
        <w:pStyle w:val="Level1"/>
        <w:contextualSpacing/>
        <w:jc w:val="center"/>
        <w:rPr>
          <w:color w:val="000000" w:themeColor="text1"/>
          <w:sz w:val="24"/>
          <w:szCs w:val="24"/>
          <w:lang w:val="ru-RU"/>
        </w:rPr>
      </w:pPr>
    </w:p>
    <w:p w14:paraId="5AAB20BB" w14:textId="77777777" w:rsidR="00A12E1C" w:rsidRPr="00430794" w:rsidRDefault="00A12E1C" w:rsidP="00DD4CC7">
      <w:pPr>
        <w:pStyle w:val="Level1"/>
        <w:contextualSpacing/>
        <w:jc w:val="center"/>
        <w:outlineLvl w:val="0"/>
        <w:rPr>
          <w:color w:val="000000" w:themeColor="text1"/>
          <w:szCs w:val="24"/>
          <w:lang w:val="ru-RU"/>
        </w:rPr>
      </w:pPr>
      <w:bookmarkStart w:id="5" w:name="_Toc535253324"/>
      <w:r w:rsidRPr="00430794">
        <w:rPr>
          <w:color w:val="000000" w:themeColor="text1"/>
          <w:szCs w:val="24"/>
          <w:lang w:val="ru-RU"/>
        </w:rPr>
        <w:t>IV. Сведения об организациях – разработчиках профессионального стандарта</w:t>
      </w:r>
      <w:bookmarkEnd w:id="5"/>
    </w:p>
    <w:p w14:paraId="72139054" w14:textId="77777777"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p w14:paraId="7394E405" w14:textId="77777777" w:rsidR="00A12E1C" w:rsidRPr="00430794" w:rsidRDefault="00A12E1C" w:rsidP="00DD4CC7">
      <w:pPr>
        <w:pStyle w:val="2"/>
        <w:contextualSpacing/>
        <w:rPr>
          <w:color w:val="000000" w:themeColor="text1"/>
        </w:rPr>
      </w:pPr>
      <w:r w:rsidRPr="00430794">
        <w:rPr>
          <w:color w:val="000000" w:themeColor="text1"/>
        </w:rPr>
        <w:t>4.1. Ответственная организация-разработчик</w:t>
      </w:r>
    </w:p>
    <w:p w14:paraId="31FC773F" w14:textId="77777777"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0195"/>
      </w:tblGrid>
      <w:tr w:rsidR="00A12E1C" w:rsidRPr="00430794" w14:paraId="2D8B7FA8" w14:textId="77777777" w:rsidTr="007E32F1">
        <w:trPr>
          <w:trHeight w:val="567"/>
        </w:trPr>
        <w:tc>
          <w:tcPr>
            <w:tcW w:w="50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D77873A" w14:textId="77777777" w:rsidR="00A12E1C" w:rsidRPr="00430794" w:rsidRDefault="007E32F1" w:rsidP="007E32F1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ФГБОУ ВО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«Московский государственный психолого-педагогический университет», город Москва</w:t>
            </w:r>
          </w:p>
        </w:tc>
      </w:tr>
      <w:tr w:rsidR="007E32F1" w:rsidRPr="00430794" w14:paraId="1C406C4A" w14:textId="77777777" w:rsidTr="007E32F1">
        <w:trPr>
          <w:trHeight w:val="567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/>
            </w:tcBorders>
            <w:shd w:val="clear" w:color="auto" w:fill="auto"/>
            <w:vAlign w:val="center"/>
          </w:tcPr>
          <w:p w14:paraId="5BAD23BA" w14:textId="77777777" w:rsidR="007E32F1" w:rsidRPr="00430794" w:rsidRDefault="00033153" w:rsidP="00033153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Р</w:t>
            </w:r>
            <w:r w:rsidR="00331F0D" w:rsidRPr="00430794">
              <w:rPr>
                <w:rFonts w:cs="Times New Roman"/>
                <w:color w:val="000000" w:themeColor="text1"/>
                <w:szCs w:val="24"/>
              </w:rPr>
              <w:t>ектор</w:t>
            </w:r>
            <w:r w:rsidR="007E32F1" w:rsidRPr="00430794">
              <w:rPr>
                <w:rFonts w:cs="Times New Roman"/>
                <w:color w:val="000000" w:themeColor="text1"/>
                <w:szCs w:val="24"/>
              </w:rPr>
              <w:tab/>
            </w:r>
            <w:r w:rsidR="007E32F1" w:rsidRPr="00430794">
              <w:rPr>
                <w:rFonts w:cs="Times New Roman"/>
                <w:color w:val="000000" w:themeColor="text1"/>
                <w:szCs w:val="24"/>
              </w:rPr>
              <w:tab/>
            </w:r>
            <w:r w:rsidR="007E32F1" w:rsidRPr="00430794">
              <w:rPr>
                <w:rFonts w:cs="Times New Roman"/>
                <w:color w:val="000000" w:themeColor="text1"/>
                <w:szCs w:val="24"/>
              </w:rPr>
              <w:tab/>
            </w:r>
            <w:r w:rsidR="007E32F1" w:rsidRPr="00430794">
              <w:rPr>
                <w:rFonts w:cs="Times New Roman"/>
                <w:color w:val="000000" w:themeColor="text1"/>
                <w:szCs w:val="24"/>
              </w:rPr>
              <w:tab/>
            </w:r>
            <w:r w:rsidR="007E32F1" w:rsidRPr="00430794">
              <w:rPr>
                <w:rFonts w:cs="Times New Roman"/>
                <w:color w:val="000000" w:themeColor="text1"/>
                <w:szCs w:val="24"/>
              </w:rPr>
              <w:tab/>
            </w:r>
            <w:r>
              <w:rPr>
                <w:rFonts w:cs="Times New Roman"/>
                <w:color w:val="000000" w:themeColor="text1"/>
                <w:szCs w:val="24"/>
              </w:rPr>
              <w:t xml:space="preserve">                                                        </w:t>
            </w:r>
            <w:r w:rsidR="00331F0D" w:rsidRPr="00430794">
              <w:rPr>
                <w:rFonts w:cs="Times New Roman"/>
                <w:color w:val="000000" w:themeColor="text1"/>
                <w:szCs w:val="24"/>
              </w:rPr>
              <w:t>Марголис Аркадий Аронович</w:t>
            </w:r>
          </w:p>
        </w:tc>
      </w:tr>
    </w:tbl>
    <w:p w14:paraId="6E8724ED" w14:textId="77777777"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p w14:paraId="51A09454" w14:textId="77777777"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  <w:r w:rsidRPr="00430794">
        <w:rPr>
          <w:rFonts w:cs="Times New Roman"/>
          <w:b/>
          <w:color w:val="000000" w:themeColor="text1"/>
          <w:szCs w:val="24"/>
        </w:rPr>
        <w:lastRenderedPageBreak/>
        <w:t>4.2. Наименования организаций-разработчиков</w:t>
      </w:r>
    </w:p>
    <w:p w14:paraId="18673AA7" w14:textId="77777777" w:rsidR="00CA079F" w:rsidRPr="00430794" w:rsidRDefault="00CA079F" w:rsidP="00CA079F">
      <w:pPr>
        <w:jc w:val="right"/>
        <w:rPr>
          <w:rFonts w:cs="Times New Roman"/>
          <w:color w:val="000000" w:themeColor="text1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522"/>
        <w:gridCol w:w="9673"/>
      </w:tblGrid>
      <w:tr w:rsidR="00C47351" w:rsidRPr="00430794" w14:paraId="7123AA68" w14:textId="77777777" w:rsidTr="007E32F1">
        <w:tc>
          <w:tcPr>
            <w:tcW w:w="256" w:type="pct"/>
          </w:tcPr>
          <w:p w14:paraId="4B41CDDE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36839624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муниципального округа Западное Дегунино, город Москва</w:t>
            </w:r>
          </w:p>
        </w:tc>
      </w:tr>
      <w:tr w:rsidR="00C47351" w:rsidRPr="00430794" w14:paraId="028A01FC" w14:textId="77777777" w:rsidTr="007E32F1">
        <w:tc>
          <w:tcPr>
            <w:tcW w:w="256" w:type="pct"/>
          </w:tcPr>
          <w:p w14:paraId="004D54FE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31C23578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муниципального округа Орехово-Борисово Северное, город Москва</w:t>
            </w:r>
          </w:p>
        </w:tc>
      </w:tr>
      <w:tr w:rsidR="00C47351" w:rsidRPr="00430794" w14:paraId="26515E6A" w14:textId="77777777" w:rsidTr="007E32F1">
        <w:tc>
          <w:tcPr>
            <w:tcW w:w="256" w:type="pct"/>
          </w:tcPr>
          <w:p w14:paraId="037AC3B1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17B2180D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АНО «Центр Новых Медицинских Технологий в Академгородке», город Новосибирск</w:t>
            </w:r>
          </w:p>
        </w:tc>
      </w:tr>
      <w:tr w:rsidR="00C47351" w:rsidRPr="00430794" w14:paraId="76A91E6A" w14:textId="77777777" w:rsidTr="007E32F1">
        <w:tc>
          <w:tcPr>
            <w:tcW w:w="256" w:type="pct"/>
          </w:tcPr>
          <w:p w14:paraId="1A9FDFD7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025AF657" w14:textId="77777777" w:rsidR="00C47351" w:rsidRPr="00430794" w:rsidRDefault="00C47351" w:rsidP="007E32F1">
            <w:pPr>
              <w:contextualSpacing/>
              <w:rPr>
                <w:rStyle w:val="a6"/>
                <w:b w:val="0"/>
                <w:i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АНОО ВО «Институт социального образования»</w:t>
            </w:r>
            <w:r w:rsidRPr="00430794">
              <w:rPr>
                <w:rStyle w:val="a6"/>
                <w:b w:val="0"/>
                <w:i w:val="0"/>
                <w:color w:val="000000" w:themeColor="text1"/>
                <w:szCs w:val="24"/>
              </w:rPr>
              <w:t>, город Воронеж</w:t>
            </w:r>
          </w:p>
        </w:tc>
      </w:tr>
      <w:tr w:rsidR="00C47351" w:rsidRPr="00430794" w14:paraId="692A0443" w14:textId="77777777" w:rsidTr="007E32F1">
        <w:tc>
          <w:tcPr>
            <w:tcW w:w="256" w:type="pct"/>
          </w:tcPr>
          <w:p w14:paraId="5100B08C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2281D08A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Благотворительный фонд «Надежда»,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Владимир</w:t>
            </w:r>
          </w:p>
        </w:tc>
      </w:tr>
      <w:tr w:rsidR="00C47351" w:rsidRPr="00430794" w14:paraId="518ED623" w14:textId="77777777" w:rsidTr="007E32F1">
        <w:tc>
          <w:tcPr>
            <w:tcW w:w="256" w:type="pct"/>
          </w:tcPr>
          <w:p w14:paraId="0BF27F25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71046B21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БУЗ Воронежской области «Воронежский областной центр по профилактике и борьбе со СПИД и инфекционными заболеваниями»,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город Воронеж</w:t>
            </w:r>
          </w:p>
        </w:tc>
      </w:tr>
      <w:tr w:rsidR="00C47351" w:rsidRPr="00430794" w14:paraId="00BBB0D6" w14:textId="77777777" w:rsidTr="007E32F1">
        <w:tc>
          <w:tcPr>
            <w:tcW w:w="256" w:type="pct"/>
          </w:tcPr>
          <w:p w14:paraId="6FB9CE02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6212600" w14:textId="77777777" w:rsidR="00C47351" w:rsidRPr="00430794" w:rsidRDefault="00C47351" w:rsidP="00A606E7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ГАУЗ «Городская клиническая больница имени Н. И. Пирогова», город Оренбург</w:t>
            </w:r>
          </w:p>
        </w:tc>
      </w:tr>
      <w:tr w:rsidR="00C47351" w:rsidRPr="00430794" w14:paraId="6AF21E98" w14:textId="77777777" w:rsidTr="007E32F1">
        <w:tc>
          <w:tcPr>
            <w:tcW w:w="256" w:type="pct"/>
          </w:tcPr>
          <w:p w14:paraId="3B7BA542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117FB291" w14:textId="77777777" w:rsidR="00C47351" w:rsidRPr="00430794" w:rsidRDefault="00C47351" w:rsidP="00A606E7">
            <w:pPr>
              <w:contextualSpacing/>
              <w:rPr>
                <w:rFonts w:cs="Times New Roman"/>
                <w:b/>
                <w:color w:val="000000" w:themeColor="text1"/>
                <w:szCs w:val="24"/>
              </w:rPr>
            </w:pPr>
            <w:r w:rsidRPr="00430794">
              <w:rPr>
                <w:rStyle w:val="a5"/>
                <w:b w:val="0"/>
                <w:color w:val="000000" w:themeColor="text1"/>
                <w:szCs w:val="24"/>
              </w:rPr>
              <w:t>ГБО учебно-методический центр «Детство»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 проблемам опеки, попечительства и социально-педагогической реабилитации детей и подростков департамента социальной защиты населения города Москвы, город Москва</w:t>
            </w:r>
          </w:p>
        </w:tc>
      </w:tr>
      <w:tr w:rsidR="00C47351" w:rsidRPr="00430794" w14:paraId="678E1DCC" w14:textId="77777777" w:rsidTr="007E32F1">
        <w:tc>
          <w:tcPr>
            <w:tcW w:w="256" w:type="pct"/>
          </w:tcPr>
          <w:p w14:paraId="658C96B7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5D7EE117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«Детский дом № 59», город Москва</w:t>
            </w:r>
          </w:p>
        </w:tc>
      </w:tr>
      <w:tr w:rsidR="00C47351" w:rsidRPr="00430794" w14:paraId="4A52A156" w14:textId="77777777" w:rsidTr="007E32F1">
        <w:tc>
          <w:tcPr>
            <w:tcW w:w="256" w:type="pct"/>
          </w:tcPr>
          <w:p w14:paraId="521A1145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D156F10" w14:textId="77777777" w:rsidR="00C47351" w:rsidRPr="00430794" w:rsidRDefault="00C47351" w:rsidP="007E32F1">
            <w:pPr>
              <w:contextualSpacing/>
              <w:rPr>
                <w:rFonts w:cs="Times New Roman"/>
                <w:b/>
                <w:i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i w:val="0"/>
                <w:color w:val="000000" w:themeColor="text1"/>
                <w:spacing w:val="0"/>
                <w:szCs w:val="24"/>
              </w:rPr>
              <w:t>ГБОУ «Краевой психологический центр» департамента социальной защиты населения Ставропольского края</w:t>
            </w:r>
          </w:p>
        </w:tc>
      </w:tr>
      <w:tr w:rsidR="00C47351" w:rsidRPr="00430794" w14:paraId="066EF89C" w14:textId="77777777" w:rsidTr="007E32F1">
        <w:tc>
          <w:tcPr>
            <w:tcW w:w="256" w:type="pct"/>
          </w:tcPr>
          <w:p w14:paraId="5F0448FE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2710F91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Владимирской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области «Центр усыновления и опеки», город Владимир</w:t>
            </w:r>
          </w:p>
        </w:tc>
      </w:tr>
      <w:tr w:rsidR="00C47351" w:rsidRPr="00430794" w14:paraId="05B128D5" w14:textId="77777777" w:rsidTr="007E32F1">
        <w:tc>
          <w:tcPr>
            <w:tcW w:w="256" w:type="pct"/>
          </w:tcPr>
          <w:p w14:paraId="6A441E5C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524D9746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ВПО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«Омская государственная медицинская академия», город Омск</w:t>
            </w:r>
          </w:p>
        </w:tc>
      </w:tr>
      <w:tr w:rsidR="00C47351" w:rsidRPr="00430794" w14:paraId="6D38A579" w14:textId="77777777" w:rsidTr="007E32F1">
        <w:tc>
          <w:tcPr>
            <w:tcW w:w="256" w:type="pct"/>
          </w:tcPr>
          <w:p w14:paraId="78782308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33E4D7D4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ВПО «Нижегородская государственная медицинская академия», город Нижний Новгород</w:t>
            </w:r>
          </w:p>
        </w:tc>
      </w:tr>
      <w:tr w:rsidR="00C47351" w:rsidRPr="00430794" w14:paraId="3BED7D78" w14:textId="77777777" w:rsidTr="007E32F1">
        <w:tc>
          <w:tcPr>
            <w:tcW w:w="256" w:type="pct"/>
          </w:tcPr>
          <w:p w14:paraId="3130FB69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3F29A6B7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ВПО «Оренбургская государственная медицинская академия», город Оренбург</w:t>
            </w:r>
          </w:p>
        </w:tc>
      </w:tr>
      <w:tr w:rsidR="00C47351" w:rsidRPr="00430794" w14:paraId="475BA35C" w14:textId="77777777" w:rsidTr="007E32F1">
        <w:tc>
          <w:tcPr>
            <w:tcW w:w="256" w:type="pct"/>
          </w:tcPr>
          <w:p w14:paraId="20F326E8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2B28629B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ВПО «Тверская государственная медицинская академия», город Тверь</w:t>
            </w:r>
          </w:p>
        </w:tc>
      </w:tr>
      <w:tr w:rsidR="00C47351" w:rsidRPr="00430794" w14:paraId="516A3525" w14:textId="77777777" w:rsidTr="007E32F1">
        <w:tc>
          <w:tcPr>
            <w:tcW w:w="256" w:type="pct"/>
          </w:tcPr>
          <w:p w14:paraId="2196CC1A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3120C675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ВПО «Южно-Уральский государственный медицинский университет», город Челябинск</w:t>
            </w:r>
          </w:p>
        </w:tc>
      </w:tr>
      <w:tr w:rsidR="00C47351" w:rsidRPr="00430794" w14:paraId="2757D3DE" w14:textId="77777777" w:rsidTr="007E32F1">
        <w:tc>
          <w:tcPr>
            <w:tcW w:w="256" w:type="pct"/>
          </w:tcPr>
          <w:p w14:paraId="7285A095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0B6E73A9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города Москвы «Центр психолого-медико-социального сопровождения», город Москва</w:t>
            </w:r>
          </w:p>
        </w:tc>
      </w:tr>
      <w:tr w:rsidR="00C47351" w:rsidRPr="00430794" w14:paraId="387E4839" w14:textId="77777777" w:rsidTr="007E32F1">
        <w:tc>
          <w:tcPr>
            <w:tcW w:w="256" w:type="pct"/>
          </w:tcPr>
          <w:p w14:paraId="6F67AB56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7724EB37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ГБОУ для детей-сирот и детей, оставшихся без попечения родителей </w:t>
            </w:r>
          </w:p>
          <w:p w14:paraId="5E608940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«Салтыковский детский дом», город Железнодорожный, Московская область</w:t>
            </w:r>
          </w:p>
        </w:tc>
      </w:tr>
      <w:tr w:rsidR="00C47351" w:rsidRPr="00430794" w14:paraId="51FF131E" w14:textId="77777777" w:rsidTr="007E32F1">
        <w:tc>
          <w:tcPr>
            <w:tcW w:w="256" w:type="pct"/>
          </w:tcPr>
          <w:p w14:paraId="5FA582BB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6B951978" w14:textId="77777777" w:rsidR="00C47351" w:rsidRPr="00430794" w:rsidRDefault="00C47351" w:rsidP="00623E7C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ДПО «Новокузнецкий государственный институт усовершенствования врачей</w:t>
            </w:r>
            <w:r w:rsidRPr="00623E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», город Новокузнецк, </w:t>
            </w:r>
            <w:r w:rsidR="00623E7C" w:rsidRPr="00623E7C">
              <w:rPr>
                <w:rFonts w:ascii="Times New Roman" w:hAnsi="Times New Roman"/>
                <w:sz w:val="24"/>
                <w:szCs w:val="24"/>
              </w:rPr>
              <w:t>Кемеровская область-Кузбасс</w:t>
            </w:r>
          </w:p>
        </w:tc>
      </w:tr>
      <w:tr w:rsidR="00C47351" w:rsidRPr="00430794" w14:paraId="603679A6" w14:textId="77777777" w:rsidTr="007E32F1">
        <w:tc>
          <w:tcPr>
            <w:tcW w:w="256" w:type="pct"/>
          </w:tcPr>
          <w:p w14:paraId="418D4FEC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653FEB65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кризисный центр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для женщин «Надежда», город Москва</w:t>
            </w:r>
          </w:p>
        </w:tc>
      </w:tr>
      <w:tr w:rsidR="00C47351" w:rsidRPr="00430794" w14:paraId="2DAD36C5" w14:textId="77777777" w:rsidTr="007E32F1">
        <w:tc>
          <w:tcPr>
            <w:tcW w:w="256" w:type="pct"/>
          </w:tcPr>
          <w:p w14:paraId="24E5CE17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1F201AB4" w14:textId="77777777" w:rsidR="00C47351" w:rsidRPr="00430794" w:rsidRDefault="00C47351" w:rsidP="007E32F1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ГБУ «Городской ресурсный центр поддержки семьи и детства «Отрадное», город Москва</w:t>
            </w:r>
          </w:p>
        </w:tc>
      </w:tr>
      <w:tr w:rsidR="00C47351" w:rsidRPr="00430794" w14:paraId="6FBE369E" w14:textId="77777777" w:rsidTr="007E32F1">
        <w:tc>
          <w:tcPr>
            <w:tcW w:w="256" w:type="pct"/>
          </w:tcPr>
          <w:p w14:paraId="691AF310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9EBA24D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 «СРЦ для несовершеннолетних «Хорошево-Мневники», город Москва</w:t>
            </w:r>
          </w:p>
        </w:tc>
      </w:tr>
      <w:tr w:rsidR="00C47351" w:rsidRPr="00430794" w14:paraId="1B069D04" w14:textId="77777777" w:rsidTr="007E32F1">
        <w:tc>
          <w:tcPr>
            <w:tcW w:w="256" w:type="pct"/>
          </w:tcPr>
          <w:p w14:paraId="6F4232A6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599DEFD5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 Владимирской области «Центр усыновления и опеки», город Владимир</w:t>
            </w:r>
          </w:p>
        </w:tc>
      </w:tr>
      <w:tr w:rsidR="00C47351" w:rsidRPr="00430794" w14:paraId="6D7601AB" w14:textId="77777777" w:rsidTr="007E32F1">
        <w:tc>
          <w:tcPr>
            <w:tcW w:w="256" w:type="pct"/>
          </w:tcPr>
          <w:p w14:paraId="67C265BD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27C5E1D9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 города Москвы «Центр содействия семейному воспитанию «Наш дом», город Москва</w:t>
            </w:r>
          </w:p>
        </w:tc>
      </w:tr>
      <w:tr w:rsidR="00C47351" w:rsidRPr="00430794" w14:paraId="25704F79" w14:textId="77777777" w:rsidTr="007E32F1">
        <w:tc>
          <w:tcPr>
            <w:tcW w:w="256" w:type="pct"/>
          </w:tcPr>
          <w:p w14:paraId="632AF408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01E0BAF1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ГБУВУ «Социальный приют для детей и подростков», деревня Радужная, Московская область</w:t>
            </w:r>
          </w:p>
        </w:tc>
      </w:tr>
      <w:tr w:rsidR="00C47351" w:rsidRPr="00430794" w14:paraId="7826561C" w14:textId="77777777" w:rsidTr="007E32F1">
        <w:tc>
          <w:tcPr>
            <w:tcW w:w="256" w:type="pct"/>
          </w:tcPr>
          <w:p w14:paraId="60A596F8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B9D99E9" w14:textId="77777777" w:rsidR="00C47351" w:rsidRPr="00430794" w:rsidRDefault="00C47351" w:rsidP="00A606E7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«Городская детская клиническая больница № 13 имени Н. Ф. Филатова», город Москва</w:t>
            </w:r>
          </w:p>
        </w:tc>
      </w:tr>
      <w:tr w:rsidR="00C47351" w:rsidRPr="00430794" w14:paraId="21A2A1D8" w14:textId="77777777" w:rsidTr="007E32F1">
        <w:tc>
          <w:tcPr>
            <w:tcW w:w="256" w:type="pct"/>
          </w:tcPr>
          <w:p w14:paraId="71C26189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924BE3A" w14:textId="77777777" w:rsidR="00C47351" w:rsidRPr="00430794" w:rsidRDefault="00C47351" w:rsidP="00A606E7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«Городская поликлиника № 22», город Москва</w:t>
            </w:r>
          </w:p>
        </w:tc>
      </w:tr>
      <w:tr w:rsidR="00C47351" w:rsidRPr="00430794" w14:paraId="44F9E60D" w14:textId="77777777" w:rsidTr="007E32F1">
        <w:tc>
          <w:tcPr>
            <w:tcW w:w="256" w:type="pct"/>
          </w:tcPr>
          <w:p w14:paraId="7727AF16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874D41B" w14:textId="77777777" w:rsidR="00C47351" w:rsidRPr="00430794" w:rsidRDefault="00C47351" w:rsidP="0032687C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«Детская городская клиническая больница № 9 имени Г. Н. Сперанского»,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Москва</w:t>
            </w:r>
          </w:p>
        </w:tc>
      </w:tr>
      <w:tr w:rsidR="00C47351" w:rsidRPr="00430794" w14:paraId="2B1B721C" w14:textId="77777777" w:rsidTr="007E32F1">
        <w:tc>
          <w:tcPr>
            <w:tcW w:w="256" w:type="pct"/>
          </w:tcPr>
          <w:p w14:paraId="41FB5D2F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6332B375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«Детская поликлиника № 32», город Москва</w:t>
            </w:r>
          </w:p>
        </w:tc>
      </w:tr>
      <w:tr w:rsidR="00C47351" w:rsidRPr="00430794" w14:paraId="0D6BB20C" w14:textId="77777777" w:rsidTr="007E32F1">
        <w:tc>
          <w:tcPr>
            <w:tcW w:w="256" w:type="pct"/>
          </w:tcPr>
          <w:p w14:paraId="56F57782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21F6A02D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Нижегородской области «Детская городская клиническая больница № 1», город Нижний Новгород</w:t>
            </w:r>
          </w:p>
        </w:tc>
      </w:tr>
      <w:tr w:rsidR="00C47351" w:rsidRPr="00430794" w14:paraId="424BA3FC" w14:textId="77777777" w:rsidTr="007E32F1">
        <w:tc>
          <w:tcPr>
            <w:tcW w:w="256" w:type="pct"/>
          </w:tcPr>
          <w:p w14:paraId="779A25B6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6FA5AF86" w14:textId="77777777" w:rsidR="00C47351" w:rsidRPr="00430794" w:rsidRDefault="00C47351" w:rsidP="0032687C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Нижегородской области «Лысковская центральная районная больница»,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Лысково, Нижегородская область</w:t>
            </w:r>
          </w:p>
        </w:tc>
      </w:tr>
      <w:tr w:rsidR="00C47351" w:rsidRPr="00430794" w14:paraId="76DC3282" w14:textId="77777777" w:rsidTr="007E32F1">
        <w:tc>
          <w:tcPr>
            <w:tcW w:w="256" w:type="pct"/>
          </w:tcPr>
          <w:p w14:paraId="6ADEE192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038094E1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ГКОУ «Детский дом № 1», город Кострома</w:t>
            </w:r>
          </w:p>
        </w:tc>
      </w:tr>
      <w:tr w:rsidR="00C47351" w:rsidRPr="00430794" w14:paraId="3CD5A86A" w14:textId="77777777" w:rsidTr="007E32F1">
        <w:tc>
          <w:tcPr>
            <w:tcW w:w="256" w:type="pct"/>
          </w:tcPr>
          <w:p w14:paraId="788A9CF5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78B46D65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ГКОУ КО «Центр содействия семейному устройству и сопровождения»,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Калуга</w:t>
            </w:r>
          </w:p>
        </w:tc>
      </w:tr>
      <w:tr w:rsidR="00C47351" w:rsidRPr="00430794" w14:paraId="2FA8C465" w14:textId="77777777" w:rsidTr="007E32F1">
        <w:tc>
          <w:tcPr>
            <w:tcW w:w="256" w:type="pct"/>
          </w:tcPr>
          <w:p w14:paraId="6BAAB390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0EB778FA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ГКУ «Детский дом-интернат для умственно отсталых детей № 21» Департамента социальной защиты населения, город Москва</w:t>
            </w:r>
          </w:p>
        </w:tc>
      </w:tr>
      <w:tr w:rsidR="00C47351" w:rsidRPr="00430794" w14:paraId="2D412CD7" w14:textId="77777777" w:rsidTr="007E32F1">
        <w:tc>
          <w:tcPr>
            <w:tcW w:w="256" w:type="pct"/>
          </w:tcPr>
          <w:p w14:paraId="78832BA8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5B2ECB7C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ГКУ «Камешковский детский дом» город Камешково, Владимирская область</w:t>
            </w:r>
          </w:p>
        </w:tc>
      </w:tr>
      <w:tr w:rsidR="00C47351" w:rsidRPr="00430794" w14:paraId="6C391631" w14:textId="77777777" w:rsidTr="007E32F1">
        <w:tc>
          <w:tcPr>
            <w:tcW w:w="256" w:type="pct"/>
          </w:tcPr>
          <w:p w14:paraId="3861F0F3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206560A3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ГКУ РС (Я) «Центр развития семейного устройства и социализации детей-сирот и детей, оставшихся без попечения родителей», город Якутск, Республика Саха (Якутия)</w:t>
            </w:r>
          </w:p>
        </w:tc>
      </w:tr>
      <w:tr w:rsidR="00C47351" w:rsidRPr="00430794" w14:paraId="0C485120" w14:textId="77777777" w:rsidTr="007E32F1">
        <w:tc>
          <w:tcPr>
            <w:tcW w:w="256" w:type="pct"/>
          </w:tcPr>
          <w:p w14:paraId="651552DB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7E187B8A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ГКУЗ Пермского края «Пермский краевой центр по профилактике и борьбе с СПИД и инфекционными заболеваниями», город Пермь</w:t>
            </w:r>
          </w:p>
        </w:tc>
      </w:tr>
      <w:tr w:rsidR="00C47351" w:rsidRPr="00430794" w14:paraId="78CD2D3A" w14:textId="77777777" w:rsidTr="007E32F1">
        <w:tc>
          <w:tcPr>
            <w:tcW w:w="256" w:type="pct"/>
          </w:tcPr>
          <w:p w14:paraId="4D5CF2FE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01E2E739" w14:textId="77777777" w:rsidR="00C47351" w:rsidRPr="00430794" w:rsidRDefault="00C47351" w:rsidP="007E32F1">
            <w:pPr>
              <w:contextualSpacing/>
              <w:rPr>
                <w:rStyle w:val="a6"/>
                <w:b w:val="0"/>
                <w:i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ГОУ ВО Московской области «Московский государственный областной университет»</w:t>
            </w:r>
          </w:p>
        </w:tc>
      </w:tr>
      <w:tr w:rsidR="00C47351" w:rsidRPr="00430794" w14:paraId="55A704B6" w14:textId="77777777" w:rsidTr="007E32F1">
        <w:tc>
          <w:tcPr>
            <w:tcW w:w="256" w:type="pct"/>
          </w:tcPr>
          <w:p w14:paraId="724CFAC3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0E3D02F4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ГУ «Тверской областной центр социальной помощи семье и детям», город Тверь</w:t>
            </w:r>
          </w:p>
        </w:tc>
      </w:tr>
      <w:tr w:rsidR="00C47351" w:rsidRPr="00430794" w14:paraId="75ED3407" w14:textId="77777777" w:rsidTr="007E32F1">
        <w:tc>
          <w:tcPr>
            <w:tcW w:w="256" w:type="pct"/>
          </w:tcPr>
          <w:p w14:paraId="036C8B32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76249ECE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ГУЗ «Областной центр по профилактике и борьбе со СПИД и инфекционными заболеваниями», город Ульяновск</w:t>
            </w:r>
          </w:p>
        </w:tc>
      </w:tr>
      <w:tr w:rsidR="00C47351" w:rsidRPr="00430794" w14:paraId="745526A3" w14:textId="77777777" w:rsidTr="007E32F1">
        <w:tc>
          <w:tcPr>
            <w:tcW w:w="256" w:type="pct"/>
          </w:tcPr>
          <w:p w14:paraId="27F1DFAA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051E3EA0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Департамент образования Кировской области, город Киров</w:t>
            </w:r>
          </w:p>
        </w:tc>
      </w:tr>
      <w:tr w:rsidR="00C47351" w:rsidRPr="00430794" w14:paraId="31863A67" w14:textId="77777777" w:rsidTr="007E32F1">
        <w:tc>
          <w:tcPr>
            <w:tcW w:w="256" w:type="pct"/>
          </w:tcPr>
          <w:p w14:paraId="01B822FF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102333C8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Департамент социальной защиты населения опеки и попечительства Костромской области</w:t>
            </w:r>
          </w:p>
        </w:tc>
      </w:tr>
      <w:tr w:rsidR="00C47351" w:rsidRPr="00430794" w14:paraId="61202B5D" w14:textId="77777777" w:rsidTr="007E32F1">
        <w:tc>
          <w:tcPr>
            <w:tcW w:w="256" w:type="pct"/>
          </w:tcPr>
          <w:p w14:paraId="057B5B7C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68716442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ЗАО «Сандоз», город Москва</w:t>
            </w:r>
          </w:p>
        </w:tc>
      </w:tr>
      <w:tr w:rsidR="00C47351" w:rsidRPr="00430794" w14:paraId="29A2B1D4" w14:textId="77777777" w:rsidTr="007E32F1">
        <w:tc>
          <w:tcPr>
            <w:tcW w:w="256" w:type="pct"/>
          </w:tcPr>
          <w:p w14:paraId="2A2C8480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08E3E3B1" w14:textId="77777777" w:rsidR="00C47351" w:rsidRPr="00430794" w:rsidRDefault="00C47351" w:rsidP="007E32F1">
            <w:pPr>
              <w:ind w:right="328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Институт труда и социального страхования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ФГБОУ ВПО «Российская академия народного хозяйства и государственной службы при Президенте Российской Федерации», город Москва</w:t>
            </w:r>
          </w:p>
        </w:tc>
      </w:tr>
      <w:tr w:rsidR="00C47351" w:rsidRPr="00430794" w14:paraId="76A78A53" w14:textId="77777777" w:rsidTr="007E32F1">
        <w:tc>
          <w:tcPr>
            <w:tcW w:w="256" w:type="pct"/>
          </w:tcPr>
          <w:p w14:paraId="618CD227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72670E96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МБЛПУ «Зональный перинатальный центр», город Новокузнецк, Кемеровская область</w:t>
            </w:r>
          </w:p>
        </w:tc>
      </w:tr>
      <w:tr w:rsidR="00C47351" w:rsidRPr="00430794" w14:paraId="6F6D317E" w14:textId="77777777" w:rsidTr="007E32F1">
        <w:tc>
          <w:tcPr>
            <w:tcW w:w="256" w:type="pct"/>
          </w:tcPr>
          <w:p w14:paraId="1472797B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06AB29BF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Министерство образования Оренбургской области, город Оренбург</w:t>
            </w:r>
          </w:p>
        </w:tc>
      </w:tr>
      <w:tr w:rsidR="00C47351" w:rsidRPr="00430794" w14:paraId="25C7398E" w14:textId="77777777" w:rsidTr="007E32F1">
        <w:tc>
          <w:tcPr>
            <w:tcW w:w="256" w:type="pct"/>
          </w:tcPr>
          <w:p w14:paraId="4B1095F3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565569C3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Министерство образования Хабаровского края, город Хабаровск</w:t>
            </w:r>
          </w:p>
        </w:tc>
      </w:tr>
      <w:tr w:rsidR="00C47351" w:rsidRPr="00430794" w14:paraId="156F1712" w14:textId="77777777" w:rsidTr="007E32F1">
        <w:tc>
          <w:tcPr>
            <w:tcW w:w="256" w:type="pct"/>
          </w:tcPr>
          <w:p w14:paraId="66F7BCA6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90D11C2" w14:textId="77777777" w:rsidR="00C47351" w:rsidRPr="00430794" w:rsidRDefault="00C47351" w:rsidP="007E32F1">
            <w:pPr>
              <w:contextualSpacing/>
              <w:rPr>
                <w:rStyle w:val="a6"/>
                <w:b w:val="0"/>
                <w:i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</w:rPr>
              <w:t>Министерство социального развития Пермского края, город Пермь</w:t>
            </w:r>
          </w:p>
        </w:tc>
      </w:tr>
      <w:tr w:rsidR="00C47351" w:rsidRPr="00430794" w14:paraId="53F19C19" w14:textId="77777777" w:rsidTr="007E32F1">
        <w:tc>
          <w:tcPr>
            <w:tcW w:w="256" w:type="pct"/>
          </w:tcPr>
          <w:p w14:paraId="61D4CDFA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3BEED1C1" w14:textId="77777777" w:rsidR="00C47351" w:rsidRPr="00430794" w:rsidRDefault="00C47351" w:rsidP="007E32F1">
            <w:pPr>
              <w:contextualSpacing/>
              <w:rPr>
                <w:rStyle w:val="a6"/>
                <w:b w:val="0"/>
                <w:i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</w:rPr>
              <w:t xml:space="preserve">Министерство социальной политики Свердловской области, город </w:t>
            </w:r>
            <w:r w:rsidR="005F2396" w:rsidRPr="00430794">
              <w:rPr>
                <w:rFonts w:cs="Times New Roman"/>
                <w:color w:val="000000" w:themeColor="text1"/>
              </w:rPr>
              <w:t>Екатеринбург</w:t>
            </w:r>
          </w:p>
        </w:tc>
      </w:tr>
      <w:tr w:rsidR="00C47351" w:rsidRPr="00430794" w14:paraId="4EE4CC85" w14:textId="77777777" w:rsidTr="007E32F1">
        <w:tc>
          <w:tcPr>
            <w:tcW w:w="256" w:type="pct"/>
          </w:tcPr>
          <w:p w14:paraId="76FE53C1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15E009CD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МЛПУ «Городская клиническая больница № 39», город Нижний Новгород</w:t>
            </w:r>
          </w:p>
        </w:tc>
      </w:tr>
      <w:tr w:rsidR="00C47351" w:rsidRPr="00430794" w14:paraId="04DED2F8" w14:textId="77777777" w:rsidTr="007E32F1">
        <w:tc>
          <w:tcPr>
            <w:tcW w:w="256" w:type="pct"/>
          </w:tcPr>
          <w:p w14:paraId="3A86FC5C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678C1A6E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ММЛПУ «Городская Поликлиника № 8», город Тюмень</w:t>
            </w:r>
          </w:p>
        </w:tc>
      </w:tr>
      <w:tr w:rsidR="00C47351" w:rsidRPr="00430794" w14:paraId="3000F8F8" w14:textId="77777777" w:rsidTr="007E32F1">
        <w:tc>
          <w:tcPr>
            <w:tcW w:w="256" w:type="pct"/>
          </w:tcPr>
          <w:p w14:paraId="735021DF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6430678A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 «Удельнинский специальный (коррекционный) детский дом для детей-сирот и детей, оставшихся без попечения родителей», город Раменское, Московская область</w:t>
            </w:r>
          </w:p>
        </w:tc>
      </w:tr>
      <w:tr w:rsidR="00C47351" w:rsidRPr="00430794" w14:paraId="7B1892AE" w14:textId="77777777" w:rsidTr="007E32F1">
        <w:tc>
          <w:tcPr>
            <w:tcW w:w="256" w:type="pct"/>
          </w:tcPr>
          <w:p w14:paraId="305C01C9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54BD3EA1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 «Центр психолого</w:t>
            </w:r>
            <w:r w:rsidR="00F86004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медицинской и социальной помощи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«Доверие»,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Ярославль</w:t>
            </w:r>
          </w:p>
        </w:tc>
      </w:tr>
      <w:tr w:rsidR="00C47351" w:rsidRPr="00430794" w14:paraId="3F30FEDD" w14:textId="77777777" w:rsidTr="007E32F1">
        <w:tc>
          <w:tcPr>
            <w:tcW w:w="256" w:type="pct"/>
          </w:tcPr>
          <w:p w14:paraId="78C02880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7EDEAA1C" w14:textId="77777777" w:rsidR="00C47351" w:rsidRPr="00430794" w:rsidRDefault="008F7848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ГКУ Московской области </w:t>
            </w:r>
            <w:r w:rsidR="00C47351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Центр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психолого-педагогической, медицинской и социальной помощи, Московская область, Люберецкий район, посёлок Малаховка</w:t>
            </w:r>
          </w:p>
        </w:tc>
      </w:tr>
      <w:tr w:rsidR="00C47351" w:rsidRPr="00430794" w14:paraId="782F47C0" w14:textId="77777777" w:rsidTr="007E32F1">
        <w:tc>
          <w:tcPr>
            <w:tcW w:w="256" w:type="pct"/>
          </w:tcPr>
          <w:p w14:paraId="55AE4684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19D414D1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Нижегородский институт управления – филиал ФГБОУ ВПО «Российская академия народного хозяйства и государственной службы при Президенте Российской Федерации», город Нижний Новгород</w:t>
            </w:r>
          </w:p>
        </w:tc>
      </w:tr>
      <w:tr w:rsidR="00C47351" w:rsidRPr="00430794" w14:paraId="2BC83E27" w14:textId="77777777" w:rsidTr="007E32F1">
        <w:tc>
          <w:tcPr>
            <w:tcW w:w="256" w:type="pct"/>
          </w:tcPr>
          <w:p w14:paraId="48E088EF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68F22026" w14:textId="77777777" w:rsidR="00C47351" w:rsidRPr="00430794" w:rsidRDefault="00C47351" w:rsidP="00C57547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НИИ акушерства и педиатрии ФГБОУ ВО «Ростовский государственный медицинский университет» Министерства здравоохранения Российской Федерации,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Ростов-на-Дону</w:t>
            </w:r>
          </w:p>
        </w:tc>
      </w:tr>
      <w:tr w:rsidR="00C47351" w:rsidRPr="00430794" w14:paraId="76CF5FE7" w14:textId="77777777" w:rsidTr="007E32F1">
        <w:tc>
          <w:tcPr>
            <w:tcW w:w="256" w:type="pct"/>
          </w:tcPr>
          <w:p w14:paraId="3C052AAC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2D42CD6B" w14:textId="77777777" w:rsidR="00C47351" w:rsidRPr="00430794" w:rsidRDefault="00C47351" w:rsidP="007E32F1">
            <w:pPr>
              <w:ind w:right="328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НОУ ВПО «Московский психолого-социальный университет», город Москва</w:t>
            </w:r>
          </w:p>
        </w:tc>
      </w:tr>
      <w:tr w:rsidR="00C47351" w:rsidRPr="00430794" w14:paraId="7F99813F" w14:textId="77777777" w:rsidTr="007E32F1">
        <w:tc>
          <w:tcPr>
            <w:tcW w:w="256" w:type="pct"/>
          </w:tcPr>
          <w:p w14:paraId="0C9F1F8D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F8A16CC" w14:textId="77777777" w:rsidR="00C47351" w:rsidRPr="00430794" w:rsidRDefault="00C47351" w:rsidP="007E32F1">
            <w:pPr>
              <w:ind w:right="328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НОУ ВПО «Столичная финансово-гуманитарная академия», город Москва</w:t>
            </w:r>
          </w:p>
        </w:tc>
      </w:tr>
      <w:tr w:rsidR="00C47351" w:rsidRPr="00430794" w14:paraId="67F37446" w14:textId="77777777" w:rsidTr="007E32F1">
        <w:tc>
          <w:tcPr>
            <w:tcW w:w="256" w:type="pct"/>
          </w:tcPr>
          <w:p w14:paraId="3F0058BB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0B58C7BE" w14:textId="77777777" w:rsidR="00C47351" w:rsidRPr="00430794" w:rsidRDefault="00C47351" w:rsidP="007E32F1">
            <w:pPr>
              <w:contextualSpacing/>
              <w:rPr>
                <w:rStyle w:val="a6"/>
                <w:b w:val="0"/>
                <w:i w:val="0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i w:val="0"/>
                <w:color w:val="000000" w:themeColor="text1"/>
                <w:szCs w:val="24"/>
              </w:rPr>
              <w:t>О</w:t>
            </w:r>
            <w:r w:rsidRPr="00430794">
              <w:rPr>
                <w:rStyle w:val="a6"/>
                <w:b w:val="0"/>
                <w:i w:val="0"/>
                <w:color w:val="000000" w:themeColor="text1"/>
              </w:rPr>
              <w:t>бщероссийская общественная организация «Федерация психологов образования России», город Москва</w:t>
            </w:r>
          </w:p>
        </w:tc>
      </w:tr>
      <w:tr w:rsidR="00C47351" w:rsidRPr="00430794" w14:paraId="03F91863" w14:textId="77777777" w:rsidTr="007E32F1">
        <w:tc>
          <w:tcPr>
            <w:tcW w:w="256" w:type="pct"/>
          </w:tcPr>
          <w:p w14:paraId="01C0A0BD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55E31713" w14:textId="77777777" w:rsidR="00C47351" w:rsidRPr="00430794" w:rsidRDefault="00C47351" w:rsidP="007E32F1">
            <w:pPr>
              <w:ind w:right="328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Одинцовское зональное объединение Областного центра сопровождения замещающих семей Московской области</w:t>
            </w:r>
            <w:r w:rsidR="00A13663" w:rsidRPr="00430794">
              <w:rPr>
                <w:rFonts w:cs="Times New Roman"/>
                <w:bCs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ГОУ ВПО «Московский государственный областной социально-гуманитарный институт», город Одинцово, Московская область</w:t>
            </w:r>
          </w:p>
        </w:tc>
      </w:tr>
      <w:tr w:rsidR="00C47351" w:rsidRPr="00430794" w14:paraId="4B26698A" w14:textId="77777777" w:rsidTr="007E32F1">
        <w:tc>
          <w:tcPr>
            <w:tcW w:w="256" w:type="pct"/>
          </w:tcPr>
          <w:p w14:paraId="06294856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78C8D1D2" w14:textId="77777777" w:rsidR="00C47351" w:rsidRPr="00430794" w:rsidRDefault="00C47351" w:rsidP="0032687C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ООО «Тонус КРОХА», город Нижний Новгород</w:t>
            </w:r>
          </w:p>
        </w:tc>
      </w:tr>
      <w:tr w:rsidR="00C47351" w:rsidRPr="00430794" w14:paraId="7C70FBE6" w14:textId="77777777" w:rsidTr="007E32F1">
        <w:tc>
          <w:tcPr>
            <w:tcW w:w="256" w:type="pct"/>
          </w:tcPr>
          <w:p w14:paraId="1BAB9D8A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21C778C6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ООО МЭДИС,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Москва</w:t>
            </w:r>
          </w:p>
        </w:tc>
      </w:tr>
      <w:tr w:rsidR="00C47351" w:rsidRPr="00430794" w14:paraId="164BDC8B" w14:textId="77777777" w:rsidTr="007E32F1">
        <w:tc>
          <w:tcPr>
            <w:tcW w:w="256" w:type="pct"/>
          </w:tcPr>
          <w:p w14:paraId="157C9AB2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6847671E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опеки и попечительства администрации МО «Вельский муниципальный район», город Вельск, Архангельская область</w:t>
            </w:r>
          </w:p>
        </w:tc>
      </w:tr>
      <w:tr w:rsidR="00C47351" w:rsidRPr="00430794" w14:paraId="6B066968" w14:textId="77777777" w:rsidTr="007E32F1">
        <w:tc>
          <w:tcPr>
            <w:tcW w:w="256" w:type="pct"/>
          </w:tcPr>
          <w:p w14:paraId="77587086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16E1AF15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опеки и попечительства Министерства образования Московской области по Коломенскому муниципальному району, город Коломна, Московская область</w:t>
            </w:r>
          </w:p>
        </w:tc>
      </w:tr>
      <w:tr w:rsidR="00C47351" w:rsidRPr="00430794" w14:paraId="594DE8A5" w14:textId="77777777" w:rsidTr="007E32F1">
        <w:tc>
          <w:tcPr>
            <w:tcW w:w="256" w:type="pct"/>
          </w:tcPr>
          <w:p w14:paraId="70069E22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8ED7929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опеки и попечительства по Ступинскому району Московской области, город Ступино, Московская область</w:t>
            </w:r>
          </w:p>
        </w:tc>
      </w:tr>
      <w:tr w:rsidR="00C47351" w:rsidRPr="00430794" w14:paraId="46F38043" w14:textId="77777777" w:rsidTr="007E32F1">
        <w:tc>
          <w:tcPr>
            <w:tcW w:w="256" w:type="pct"/>
          </w:tcPr>
          <w:p w14:paraId="1CE2D81D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5897FAA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охраны прав несовершеннолетних комитет по образованию администрации, город Мурманск</w:t>
            </w:r>
          </w:p>
        </w:tc>
      </w:tr>
      <w:tr w:rsidR="00C47351" w:rsidRPr="00430794" w14:paraId="03257EC0" w14:textId="77777777" w:rsidTr="007E32F1">
        <w:tc>
          <w:tcPr>
            <w:tcW w:w="256" w:type="pct"/>
          </w:tcPr>
          <w:p w14:paraId="068C6C93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542DFBE6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ПСУ СРЦ «Красносельский» ЦАО Москвы, город Москва</w:t>
            </w:r>
          </w:p>
        </w:tc>
      </w:tr>
      <w:tr w:rsidR="00C47351" w:rsidRPr="00430794" w14:paraId="78E7D81D" w14:textId="77777777" w:rsidTr="007E32F1">
        <w:tc>
          <w:tcPr>
            <w:tcW w:w="256" w:type="pct"/>
          </w:tcPr>
          <w:p w14:paraId="507C3735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85ED395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РОО содействия развитию социальной инициативы «Общество детям», город Москва</w:t>
            </w:r>
          </w:p>
        </w:tc>
      </w:tr>
      <w:tr w:rsidR="00C47351" w:rsidRPr="00430794" w14:paraId="04034D0A" w14:textId="77777777" w:rsidTr="007E32F1">
        <w:tc>
          <w:tcPr>
            <w:tcW w:w="256" w:type="pct"/>
          </w:tcPr>
          <w:p w14:paraId="715ABA55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0AB3B00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Социально-реабилитационный центр для несовершеннолетних ВАО, город Москва</w:t>
            </w:r>
          </w:p>
        </w:tc>
      </w:tr>
      <w:tr w:rsidR="00C47351" w:rsidRPr="00430794" w14:paraId="510C2B27" w14:textId="77777777" w:rsidTr="007E32F1">
        <w:tc>
          <w:tcPr>
            <w:tcW w:w="256" w:type="pct"/>
          </w:tcPr>
          <w:p w14:paraId="0DAF2A8A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13FFA290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Ступинское зональное объединение Областного центра сопровождения замещающих семей Московской области</w:t>
            </w:r>
            <w:r w:rsidR="00A13663" w:rsidRPr="004307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ГОУ ВПО «Московский государственный областной социально-гуманитарный институт»</w:t>
            </w:r>
            <w:r w:rsidR="005F2396" w:rsidRPr="00430794">
              <w:t>,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 Ступино, Московская область</w:t>
            </w:r>
          </w:p>
        </w:tc>
      </w:tr>
      <w:tr w:rsidR="00C47351" w:rsidRPr="00430794" w14:paraId="5390DDE4" w14:textId="77777777" w:rsidTr="007E32F1">
        <w:tc>
          <w:tcPr>
            <w:tcW w:w="256" w:type="pct"/>
          </w:tcPr>
          <w:p w14:paraId="5AE063E3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6D64EACE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Управление опеки и попечительства Министерства образования по Воскресенскому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муниципальному району, город Воскресенск</w:t>
            </w:r>
          </w:p>
        </w:tc>
      </w:tr>
      <w:tr w:rsidR="00C47351" w:rsidRPr="00430794" w14:paraId="7ED0B22B" w14:textId="77777777" w:rsidTr="007E32F1">
        <w:tc>
          <w:tcPr>
            <w:tcW w:w="256" w:type="pct"/>
          </w:tcPr>
          <w:p w14:paraId="779D53CF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69A52030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430794">
              <w:rPr>
                <w:rStyle w:val="a6"/>
                <w:rFonts w:ascii="Times New Roman" w:hAnsi="Times New Roman"/>
                <w:b w:val="0"/>
                <w:i w:val="0"/>
                <w:color w:val="000000" w:themeColor="text1"/>
                <w:spacing w:val="0"/>
                <w:sz w:val="24"/>
                <w:szCs w:val="24"/>
              </w:rPr>
              <w:t>Управление социальной защиты населения района Хамовники города Москвы, город Москва</w:t>
            </w:r>
          </w:p>
        </w:tc>
      </w:tr>
      <w:tr w:rsidR="00C47351" w:rsidRPr="00430794" w14:paraId="05079E63" w14:textId="77777777" w:rsidTr="007E32F1">
        <w:tc>
          <w:tcPr>
            <w:tcW w:w="256" w:type="pct"/>
          </w:tcPr>
          <w:p w14:paraId="27500892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46580B6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Учреждение Российской академии наук «Институт иммунологии и физиологии» Уральского отделения РАН, город Екатеринбург</w:t>
            </w:r>
          </w:p>
        </w:tc>
      </w:tr>
      <w:tr w:rsidR="00C47351" w:rsidRPr="00430794" w14:paraId="71F72F20" w14:textId="77777777" w:rsidTr="007E32F1">
        <w:tc>
          <w:tcPr>
            <w:tcW w:w="256" w:type="pct"/>
          </w:tcPr>
          <w:p w14:paraId="1053EE65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7EED5588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Учреждение Российской академии наук «Институт экологии и генетики микроорганизмов» Уральского отделения РАН, город Пермь</w:t>
            </w:r>
          </w:p>
        </w:tc>
      </w:tr>
      <w:tr w:rsidR="00C47351" w:rsidRPr="00430794" w14:paraId="07673DB1" w14:textId="77777777" w:rsidTr="007E32F1">
        <w:tc>
          <w:tcPr>
            <w:tcW w:w="256" w:type="pct"/>
          </w:tcPr>
          <w:p w14:paraId="32D7CE0B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1C0859BC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ФГАОУ ВПО «Балтийский федеральный университет имени Иммануила Канта», город Калининград</w:t>
            </w:r>
          </w:p>
        </w:tc>
      </w:tr>
      <w:tr w:rsidR="00C47351" w:rsidRPr="00430794" w14:paraId="6C173B98" w14:textId="77777777" w:rsidTr="007E32F1">
        <w:tc>
          <w:tcPr>
            <w:tcW w:w="256" w:type="pct"/>
          </w:tcPr>
          <w:p w14:paraId="1EB67237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58486353" w14:textId="77777777" w:rsidR="00C47351" w:rsidRPr="00430794" w:rsidRDefault="00C47351" w:rsidP="007E32F1">
            <w:pPr>
              <w:contextualSpacing/>
              <w:rPr>
                <w:rStyle w:val="a6"/>
                <w:b w:val="0"/>
                <w:i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ФГБОУ ВО «Уральский государственный педагогический университет»</w:t>
            </w:r>
            <w:r w:rsidR="005F2396" w:rsidRPr="00430794">
              <w:t>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город </w:t>
            </w:r>
            <w:r w:rsidR="005F2396" w:rsidRPr="00430794">
              <w:rPr>
                <w:rFonts w:cs="Times New Roman"/>
                <w:color w:val="000000" w:themeColor="text1"/>
                <w:szCs w:val="24"/>
              </w:rPr>
              <w:t>Екатеринбург</w:t>
            </w:r>
          </w:p>
        </w:tc>
      </w:tr>
      <w:tr w:rsidR="00C47351" w:rsidRPr="00430794" w14:paraId="295121B4" w14:textId="77777777" w:rsidTr="007E32F1">
        <w:tc>
          <w:tcPr>
            <w:tcW w:w="256" w:type="pct"/>
          </w:tcPr>
          <w:p w14:paraId="52562B42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EC65253" w14:textId="77777777" w:rsidR="00C47351" w:rsidRPr="00430794" w:rsidRDefault="00C47351" w:rsidP="007E32F1">
            <w:pPr>
              <w:ind w:right="328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ФГБОУ ВПО «Волгоградский государственный социально-педагогический университет», город Волгоград</w:t>
            </w:r>
          </w:p>
        </w:tc>
      </w:tr>
      <w:tr w:rsidR="00C47351" w:rsidRPr="00430794" w14:paraId="3A4864AB" w14:textId="77777777" w:rsidTr="007E32F1">
        <w:tc>
          <w:tcPr>
            <w:tcW w:w="256" w:type="pct"/>
          </w:tcPr>
          <w:p w14:paraId="2886D148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5717774B" w14:textId="77777777" w:rsidR="00C47351" w:rsidRPr="00430794" w:rsidRDefault="00C47351" w:rsidP="00C4735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ФГБОУ ВПО «Нижегородский государственный университет имени Н. И. Лобачевского», город Нижний Новгород</w:t>
            </w:r>
          </w:p>
        </w:tc>
      </w:tr>
      <w:tr w:rsidR="00C47351" w:rsidRPr="00430794" w14:paraId="5BC7B851" w14:textId="77777777" w:rsidTr="007E32F1">
        <w:tc>
          <w:tcPr>
            <w:tcW w:w="256" w:type="pct"/>
          </w:tcPr>
          <w:p w14:paraId="064AC798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7DD7D307" w14:textId="77777777" w:rsidR="00C47351" w:rsidRPr="00430794" w:rsidRDefault="00C47351" w:rsidP="00C5754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ФГБУ «Всероссийский научно-исследовательский институт труда» Министерства труда и социальной защиты Российской Федерации, город Москва</w:t>
            </w:r>
          </w:p>
        </w:tc>
      </w:tr>
      <w:tr w:rsidR="00C47351" w:rsidRPr="00430794" w14:paraId="091D12B4" w14:textId="77777777" w:rsidTr="007E32F1">
        <w:tc>
          <w:tcPr>
            <w:tcW w:w="256" w:type="pct"/>
          </w:tcPr>
          <w:p w14:paraId="17F6D02C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729CEC2B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ФГБУ «Ивановский научно-исследовательский институт материнства и детства имени В. Н. Городкова», город Иваново</w:t>
            </w:r>
          </w:p>
        </w:tc>
      </w:tr>
      <w:tr w:rsidR="00C47351" w:rsidRPr="00430794" w14:paraId="3CD1F936" w14:textId="77777777" w:rsidTr="007E32F1">
        <w:tc>
          <w:tcPr>
            <w:tcW w:w="256" w:type="pct"/>
          </w:tcPr>
          <w:p w14:paraId="3B633837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687071FE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ФГБУ «Научно-исследовательский институт эпидемиологии и микробиологии имени почетного академика Н. Ф. Гамалеи», город Москва</w:t>
            </w:r>
          </w:p>
        </w:tc>
      </w:tr>
      <w:tr w:rsidR="00C47351" w:rsidRPr="00430794" w14:paraId="74957CD7" w14:textId="77777777" w:rsidTr="007E32F1">
        <w:tc>
          <w:tcPr>
            <w:tcW w:w="256" w:type="pct"/>
          </w:tcPr>
          <w:p w14:paraId="5E526196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19769096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ФГБУ «Нижегородский НИИ детской гастроэнтерологии», город Нижний Новгород</w:t>
            </w:r>
          </w:p>
        </w:tc>
      </w:tr>
      <w:tr w:rsidR="00C47351" w:rsidRPr="00430794" w14:paraId="29749E46" w14:textId="77777777" w:rsidTr="007E32F1">
        <w:tc>
          <w:tcPr>
            <w:tcW w:w="256" w:type="pct"/>
          </w:tcPr>
          <w:p w14:paraId="25E346B5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1B1C584F" w14:textId="77777777" w:rsidR="00C47351" w:rsidRPr="00430794" w:rsidRDefault="00C47351" w:rsidP="00C4735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ФГБУ «НИИ клинической иммунологии» Сибирского отделения РАМН, город Новосибирск</w:t>
            </w:r>
          </w:p>
        </w:tc>
      </w:tr>
      <w:tr w:rsidR="00C47351" w:rsidRPr="00430794" w14:paraId="67076A84" w14:textId="77777777" w:rsidTr="007E32F1">
        <w:tc>
          <w:tcPr>
            <w:tcW w:w="256" w:type="pct"/>
          </w:tcPr>
          <w:p w14:paraId="79E8B985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70221834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ФГБУ «НИИ молекулярной биологии и биофизики» Сибирского отделения РАМН,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Новосибирск</w:t>
            </w:r>
          </w:p>
        </w:tc>
      </w:tr>
      <w:tr w:rsidR="00C47351" w:rsidRPr="00430794" w14:paraId="19053274" w14:textId="77777777" w:rsidTr="007E32F1">
        <w:tc>
          <w:tcPr>
            <w:tcW w:w="256" w:type="pct"/>
          </w:tcPr>
          <w:p w14:paraId="228E2BE3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3366673" w14:textId="77777777" w:rsidR="00C47351" w:rsidRPr="00430794" w:rsidRDefault="00C47351" w:rsidP="00C4735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ФГБУ «Новосибирский научно-исследовательский институт травматологии и ортопедии имени Я. Л. Цивьяна», город Новосибирск</w:t>
            </w:r>
          </w:p>
        </w:tc>
      </w:tr>
      <w:tr w:rsidR="00C47351" w:rsidRPr="00430794" w14:paraId="275A65E9" w14:textId="77777777" w:rsidTr="007E32F1">
        <w:tc>
          <w:tcPr>
            <w:tcW w:w="256" w:type="pct"/>
          </w:tcPr>
          <w:p w14:paraId="776D5C76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39811048" w14:textId="77777777" w:rsidR="00C47351" w:rsidRPr="00430794" w:rsidRDefault="00C47351" w:rsidP="007E32F1">
            <w:pPr>
              <w:contextualSpacing/>
              <w:rPr>
                <w:rStyle w:val="a6"/>
                <w:b w:val="0"/>
                <w:i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</w:rPr>
              <w:t>ФГБУ «Санкт-Петербургский научно-практический центр медико-социальной экспертизы, протезирования и реабилитации инвалидов имени Г. А. Альбрехта» Минтруда России, город Санкт-Петербург</w:t>
            </w:r>
          </w:p>
        </w:tc>
      </w:tr>
      <w:tr w:rsidR="00C47351" w:rsidRPr="00430794" w14:paraId="68B2D175" w14:textId="77777777" w:rsidTr="007E32F1">
        <w:tc>
          <w:tcPr>
            <w:tcW w:w="256" w:type="pct"/>
          </w:tcPr>
          <w:p w14:paraId="5204679F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0E081FA6" w14:textId="77777777" w:rsidR="00C47351" w:rsidRPr="00430794" w:rsidRDefault="00C47351" w:rsidP="007E32F1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i w:val="0"/>
                <w:color w:val="000000" w:themeColor="text1"/>
                <w:szCs w:val="24"/>
              </w:rPr>
              <w:t>ФГБУ «Федеральное бюро медико-социальной экспертизы» Минтруда России</w:t>
            </w:r>
          </w:p>
        </w:tc>
      </w:tr>
      <w:tr w:rsidR="00C47351" w:rsidRPr="00430794" w14:paraId="16256F1D" w14:textId="77777777" w:rsidTr="007E32F1">
        <w:tc>
          <w:tcPr>
            <w:tcW w:w="256" w:type="pct"/>
          </w:tcPr>
          <w:p w14:paraId="2F1A7183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248179AC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ФГНУ «Институт семьи и воспитания», город Москва</w:t>
            </w:r>
          </w:p>
        </w:tc>
      </w:tr>
      <w:tr w:rsidR="00C47351" w:rsidRPr="00430794" w14:paraId="06F336D0" w14:textId="77777777" w:rsidTr="007E32F1">
        <w:tc>
          <w:tcPr>
            <w:tcW w:w="256" w:type="pct"/>
          </w:tcPr>
          <w:p w14:paraId="352464C8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503B1DCE" w14:textId="77777777"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ФГУП «Государственный научно-исследовательский институт особо чистых биопрепаратов», город Санкт-Петербург</w:t>
            </w:r>
          </w:p>
        </w:tc>
      </w:tr>
      <w:tr w:rsidR="00C47351" w:rsidRPr="00430794" w14:paraId="639A3E93" w14:textId="77777777" w:rsidTr="007E32F1">
        <w:tc>
          <w:tcPr>
            <w:tcW w:w="256" w:type="pct"/>
          </w:tcPr>
          <w:p w14:paraId="3B8A8E46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4D80DC8F" w14:textId="77777777" w:rsidR="00C47351" w:rsidRPr="00430794" w:rsidRDefault="00C47351" w:rsidP="00C4735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 по развитию семейных форм устройства детей-сирот и детей, оставшихся без попечения родителей ТОГБУ «Мы ради будущего»,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Тамбов</w:t>
            </w:r>
          </w:p>
        </w:tc>
      </w:tr>
      <w:tr w:rsidR="00C47351" w:rsidRPr="00AD2D0B" w14:paraId="43112BBE" w14:textId="77777777" w:rsidTr="007E32F1">
        <w:tc>
          <w:tcPr>
            <w:tcW w:w="256" w:type="pct"/>
          </w:tcPr>
          <w:p w14:paraId="2F5F8B6F" w14:textId="77777777"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14:paraId="7F74E8BA" w14:textId="77777777" w:rsidR="00C47351" w:rsidRPr="00AD2D0B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 сопровождения замещающих семей ГОУ ВПО «Московский государственный областной социально-гуманитарный институт», город Коломна, Московская область</w:t>
            </w:r>
          </w:p>
        </w:tc>
      </w:tr>
    </w:tbl>
    <w:p w14:paraId="04C801C0" w14:textId="77777777" w:rsidR="0005121A" w:rsidRPr="00F8781D" w:rsidRDefault="0005121A" w:rsidP="00D72C0D">
      <w:pPr>
        <w:contextualSpacing/>
        <w:jc w:val="center"/>
        <w:rPr>
          <w:rFonts w:cs="Times New Roman"/>
          <w:color w:val="000000" w:themeColor="text1"/>
          <w:sz w:val="2"/>
          <w:szCs w:val="24"/>
        </w:rPr>
      </w:pPr>
    </w:p>
    <w:sectPr w:rsidR="0005121A" w:rsidRPr="00F8781D" w:rsidSect="009333D4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1134" w:right="567" w:bottom="1134" w:left="1134" w:header="709" w:footer="113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CEE2A" w14:textId="77777777" w:rsidR="00D1180A" w:rsidRDefault="00D1180A">
      <w:r>
        <w:separator/>
      </w:r>
    </w:p>
  </w:endnote>
  <w:endnote w:type="continuationSeparator" w:id="0">
    <w:p w14:paraId="648B084A" w14:textId="77777777" w:rsidR="00D1180A" w:rsidRDefault="00D1180A">
      <w:r>
        <w:continuationSeparator/>
      </w:r>
    </w:p>
  </w:endnote>
  <w:endnote w:id="1">
    <w:p w14:paraId="211943C2" w14:textId="77777777" w:rsidR="00DF1232" w:rsidRDefault="00DF1232" w:rsidP="00F8781D">
      <w:pPr>
        <w:pStyle w:val="af9"/>
        <w:suppressAutoHyphens w:val="0"/>
        <w:jc w:val="both"/>
      </w:pPr>
      <w:r>
        <w:rPr>
          <w:rStyle w:val="af0"/>
        </w:rPr>
        <w:endnoteRef/>
      </w:r>
      <w:r>
        <w:t xml:space="preserve"> </w:t>
      </w:r>
      <w:r w:rsidRPr="00B11ECE">
        <w:t xml:space="preserve">Общероссийский </w:t>
      </w:r>
      <w:r w:rsidRPr="00783A11">
        <w:t>классификатор занятий</w:t>
      </w:r>
      <w:r>
        <w:t>.</w:t>
      </w:r>
    </w:p>
  </w:endnote>
  <w:endnote w:id="2">
    <w:p w14:paraId="61492D23" w14:textId="77777777" w:rsidR="00DF1232" w:rsidRDefault="00DF1232" w:rsidP="00F8781D">
      <w:pPr>
        <w:pStyle w:val="af9"/>
        <w:suppressAutoHyphens w:val="0"/>
        <w:jc w:val="both"/>
      </w:pPr>
      <w:r>
        <w:rPr>
          <w:rStyle w:val="af0"/>
        </w:rPr>
        <w:endnoteRef/>
      </w:r>
      <w:r>
        <w:t xml:space="preserve"> </w:t>
      </w:r>
      <w:r w:rsidR="00623E7C">
        <w:t xml:space="preserve">Статья 351.1 </w:t>
      </w:r>
      <w:r w:rsidR="00623E7C" w:rsidRPr="00623E7C">
        <w:t>Трудового</w:t>
      </w:r>
      <w:r w:rsidRPr="00623E7C">
        <w:t xml:space="preserve"> кодекс</w:t>
      </w:r>
      <w:r w:rsidR="00623E7C" w:rsidRPr="00623E7C">
        <w:t>а</w:t>
      </w:r>
      <w:r w:rsidRPr="00623E7C">
        <w:t xml:space="preserve"> Российской Федерации (Собрание законодательства Российской Федерации, 2002, № 1, ст. 3; 2015, № 29, ст. 4363).</w:t>
      </w:r>
    </w:p>
  </w:endnote>
  <w:endnote w:id="3">
    <w:p w14:paraId="4F557261" w14:textId="77777777" w:rsidR="00DF1232" w:rsidRDefault="00DF1232" w:rsidP="00F8781D">
      <w:pPr>
        <w:pStyle w:val="af9"/>
        <w:suppressAutoHyphens w:val="0"/>
        <w:jc w:val="both"/>
      </w:pPr>
      <w:r>
        <w:rPr>
          <w:rStyle w:val="af0"/>
        </w:rPr>
        <w:endnoteRef/>
      </w:r>
      <w:r>
        <w:t xml:space="preserve"> </w:t>
      </w:r>
      <w:r>
        <w:rPr>
          <w:rStyle w:val="blk"/>
        </w:rPr>
        <w:t xml:space="preserve">Постановление </w:t>
      </w:r>
      <w:r w:rsidR="00623E7C">
        <w:rPr>
          <w:rStyle w:val="blk"/>
        </w:rPr>
        <w:t xml:space="preserve">Совета Министров - </w:t>
      </w:r>
      <w:r>
        <w:rPr>
          <w:rStyle w:val="blk"/>
        </w:rPr>
        <w:t xml:space="preserve">Правительства </w:t>
      </w:r>
      <w:r w:rsidRPr="00352D52">
        <w:rPr>
          <w:rStyle w:val="blk"/>
        </w:rPr>
        <w:t>Российской Федерации</w:t>
      </w:r>
      <w:r>
        <w:rPr>
          <w:rStyle w:val="blk"/>
        </w:rPr>
        <w:t xml:space="preserve"> от 28 апреля 1993 г. № 377 «</w:t>
      </w:r>
      <w:r>
        <w:t>О реализац</w:t>
      </w:r>
      <w:r w:rsidR="00EE45C7">
        <w:t>ии Закона Российской Федерации «</w:t>
      </w:r>
      <w:r>
        <w:t>О психиатрической помощи и гаранти</w:t>
      </w:r>
      <w:r w:rsidR="00EE45C7">
        <w:t>ях прав граждан при ее оказании</w:t>
      </w:r>
      <w:r>
        <w:t>» (Собрание актов Президента и Правительства Российской Федерации, 1993, № 18, ст. 1602</w:t>
      </w:r>
      <w:r w:rsidR="00EE45C7">
        <w:t>;</w:t>
      </w:r>
      <w:r>
        <w:t xml:space="preserve"> </w:t>
      </w:r>
      <w:r>
        <w:rPr>
          <w:rStyle w:val="blk"/>
        </w:rPr>
        <w:t>2002, № 39, ст. 3796)</w:t>
      </w:r>
      <w:r>
        <w:t>.</w:t>
      </w:r>
    </w:p>
  </w:endnote>
  <w:endnote w:id="4">
    <w:p w14:paraId="1C11C4D6" w14:textId="77777777" w:rsidR="00DF1232" w:rsidRPr="009E11D5" w:rsidRDefault="00DF1232" w:rsidP="00F8781D">
      <w:pPr>
        <w:pStyle w:val="af9"/>
        <w:suppressAutoHyphens w:val="0"/>
        <w:jc w:val="both"/>
      </w:pPr>
      <w:r>
        <w:rPr>
          <w:rStyle w:val="af0"/>
        </w:rPr>
        <w:endnoteRef/>
      </w:r>
      <w:r>
        <w:t xml:space="preserve"> </w:t>
      </w:r>
      <w:r w:rsidRPr="009E11D5">
        <w:t>Единый квалификационный справочник должностей руководителей, специалистов и служащих</w:t>
      </w:r>
      <w:r>
        <w:t>.</w:t>
      </w:r>
    </w:p>
  </w:endnote>
  <w:endnote w:id="5">
    <w:p w14:paraId="70B91829" w14:textId="77777777" w:rsidR="00DF1232" w:rsidRDefault="00DF1232" w:rsidP="00F8781D">
      <w:pPr>
        <w:pStyle w:val="af9"/>
        <w:suppressAutoHyphens w:val="0"/>
        <w:jc w:val="both"/>
      </w:pPr>
      <w:r>
        <w:rPr>
          <w:rStyle w:val="af0"/>
        </w:rPr>
        <w:endnoteRef/>
      </w:r>
      <w:r>
        <w:t xml:space="preserve"> </w:t>
      </w:r>
      <w:r w:rsidRPr="00773CFC">
        <w:t>Общероссийский классификатор профессий рабочих, должностей служащих и тарифных разрядов.</w:t>
      </w:r>
    </w:p>
  </w:endnote>
  <w:endnote w:id="6">
    <w:p w14:paraId="07E0D59C" w14:textId="77777777" w:rsidR="00DF1232" w:rsidRPr="00CA6014" w:rsidRDefault="00DF1232" w:rsidP="00F8781D">
      <w:pPr>
        <w:pStyle w:val="af9"/>
        <w:suppressAutoHyphens w:val="0"/>
        <w:jc w:val="both"/>
      </w:pPr>
      <w:r w:rsidRPr="00CA6014">
        <w:rPr>
          <w:rStyle w:val="af0"/>
        </w:rPr>
        <w:endnoteRef/>
      </w:r>
      <w:r w:rsidRPr="00CA6014">
        <w:t xml:space="preserve"> Общероссийский классификатор специальностей по образованию.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9C2DC" w14:textId="77777777" w:rsidR="00DF1232" w:rsidRPr="00623E7C" w:rsidRDefault="00DF1232" w:rsidP="00623E7C">
    <w:pPr>
      <w:pStyle w:val="af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FB2F6" w14:textId="77777777" w:rsidR="00DF1232" w:rsidRDefault="00DF1232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A0D79" w14:textId="77777777" w:rsidR="00D1180A" w:rsidRDefault="00D1180A">
      <w:r>
        <w:separator/>
      </w:r>
    </w:p>
  </w:footnote>
  <w:footnote w:type="continuationSeparator" w:id="0">
    <w:p w14:paraId="69076C9F" w14:textId="77777777" w:rsidR="00D1180A" w:rsidRDefault="00D11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EFA72" w14:textId="74E25FBC" w:rsidR="00DF1232" w:rsidRDefault="00562007">
    <w:pPr>
      <w:pStyle w:val="afb"/>
      <w:jc w:val="center"/>
      <w:rPr>
        <w:sz w:val="24"/>
        <w:szCs w:val="24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3E31DEB3" wp14:editId="5866A55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57150" cy="43370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" cy="4337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C61D4E" w14:textId="77777777" w:rsidR="00DF1232" w:rsidRDefault="00F3641B">
                          <w:pPr>
                            <w:pStyle w:val="afb"/>
                          </w:pPr>
                          <w:r>
                            <w:rPr>
                              <w:rStyle w:val="ad"/>
                            </w:rPr>
                            <w:fldChar w:fldCharType="begin"/>
                          </w:r>
                          <w:r w:rsidR="00DF1232">
                            <w:rPr>
                              <w:rStyle w:val="ad"/>
                            </w:rPr>
                            <w:instrText xml:space="preserve"> PAGE </w:instrText>
                          </w:r>
                          <w:r>
                            <w:rPr>
                              <w:rStyle w:val="ad"/>
                            </w:rPr>
                            <w:fldChar w:fldCharType="separate"/>
                          </w:r>
                          <w:r w:rsidR="00DF1232">
                            <w:rPr>
                              <w:rStyle w:val="ad"/>
                              <w:noProof/>
                            </w:rPr>
                            <w:t>2</w:t>
                          </w:r>
                          <w:r>
                            <w:rPr>
                              <w:rStyle w:val="ad"/>
                            </w:rPr>
                            <w:fldChar w:fldCharType="end"/>
                          </w:r>
                        </w:p>
                        <w:p w14:paraId="365F2AB4" w14:textId="77777777" w:rsidR="00DF1232" w:rsidRDefault="00DF1232">
                          <w:pPr>
                            <w:pStyle w:val="afb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31DEB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05pt;width:4.5pt;height:34.15pt;z-index:25165721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" stroked="f">
              <v:fill opacity="0"/>
              <v:textbox inset="0,0,0,0">
                <w:txbxContent>
                  <w:p w14:paraId="67C61D4E" w14:textId="77777777" w:rsidR="00DF1232" w:rsidRDefault="00F3641B">
                    <w:pPr>
                      <w:pStyle w:val="afb"/>
                    </w:pPr>
                    <w:r>
                      <w:rPr>
                        <w:rStyle w:val="ad"/>
                      </w:rPr>
                      <w:fldChar w:fldCharType="begin"/>
                    </w:r>
                    <w:r w:rsidR="00DF1232">
                      <w:rPr>
                        <w:rStyle w:val="ad"/>
                      </w:rPr>
                      <w:instrText xml:space="preserve"> PAGE </w:instrText>
                    </w:r>
                    <w:r>
                      <w:rPr>
                        <w:rStyle w:val="ad"/>
                      </w:rPr>
                      <w:fldChar w:fldCharType="separate"/>
                    </w:r>
                    <w:r w:rsidR="00DF1232">
                      <w:rPr>
                        <w:rStyle w:val="ad"/>
                        <w:noProof/>
                      </w:rPr>
                      <w:t>2</w:t>
                    </w:r>
                    <w:r>
                      <w:rPr>
                        <w:rStyle w:val="ad"/>
                      </w:rPr>
                      <w:fldChar w:fldCharType="end"/>
                    </w:r>
                  </w:p>
                  <w:p w14:paraId="365F2AB4" w14:textId="77777777" w:rsidR="00DF1232" w:rsidRDefault="00DF1232">
                    <w:pPr>
                      <w:pStyle w:val="afb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32099" w14:textId="77777777" w:rsidR="00DF1232" w:rsidRDefault="00DF1232">
    <w:pPr>
      <w:pStyle w:val="afb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BD264" w14:textId="77777777" w:rsidR="00DF1232" w:rsidRDefault="00DF1232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6E234" w14:textId="070775C2" w:rsidR="00DF1232" w:rsidRDefault="00562007">
    <w:pPr>
      <w:pStyle w:val="afb"/>
      <w:jc w:val="center"/>
      <w:rPr>
        <w:sz w:val="24"/>
        <w:szCs w:val="24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A393E57" wp14:editId="2CB3C13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57150" cy="433705"/>
              <wp:effectExtent l="0" t="0" r="0" b="0"/>
              <wp:wrapSquare wrapText="largest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" cy="4337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93B5E0" w14:textId="77777777" w:rsidR="00DF1232" w:rsidRDefault="00F3641B">
                          <w:pPr>
                            <w:pStyle w:val="afb"/>
                          </w:pPr>
                          <w:r>
                            <w:rPr>
                              <w:rStyle w:val="ad"/>
                            </w:rPr>
                            <w:fldChar w:fldCharType="begin"/>
                          </w:r>
                          <w:r w:rsidR="00DF1232">
                            <w:rPr>
                              <w:rStyle w:val="ad"/>
                            </w:rPr>
                            <w:instrText xml:space="preserve"> PAGE </w:instrText>
                          </w:r>
                          <w:r>
                            <w:rPr>
                              <w:rStyle w:val="ad"/>
                            </w:rPr>
                            <w:fldChar w:fldCharType="separate"/>
                          </w:r>
                          <w:r w:rsidR="00DF1232">
                            <w:rPr>
                              <w:rStyle w:val="ad"/>
                            </w:rPr>
                            <w:t>26</w:t>
                          </w:r>
                          <w:r>
                            <w:rPr>
                              <w:rStyle w:val="ad"/>
                            </w:rPr>
                            <w:fldChar w:fldCharType="end"/>
                          </w:r>
                        </w:p>
                        <w:p w14:paraId="22B5233A" w14:textId="77777777" w:rsidR="00DF1232" w:rsidRDefault="00DF1232">
                          <w:pPr>
                            <w:pStyle w:val="afb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393E5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.05pt;width:4.5pt;height:34.15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" stroked="f">
              <v:fill opacity="0"/>
              <v:textbox inset="0,0,0,0">
                <w:txbxContent>
                  <w:p w14:paraId="2993B5E0" w14:textId="77777777" w:rsidR="00DF1232" w:rsidRDefault="00F3641B">
                    <w:pPr>
                      <w:pStyle w:val="afb"/>
                    </w:pPr>
                    <w:r>
                      <w:rPr>
                        <w:rStyle w:val="ad"/>
                      </w:rPr>
                      <w:fldChar w:fldCharType="begin"/>
                    </w:r>
                    <w:r w:rsidR="00DF1232">
                      <w:rPr>
                        <w:rStyle w:val="ad"/>
                      </w:rPr>
                      <w:instrText xml:space="preserve"> PAGE </w:instrText>
                    </w:r>
                    <w:r>
                      <w:rPr>
                        <w:rStyle w:val="ad"/>
                      </w:rPr>
                      <w:fldChar w:fldCharType="separate"/>
                    </w:r>
                    <w:r w:rsidR="00DF1232">
                      <w:rPr>
                        <w:rStyle w:val="ad"/>
                      </w:rPr>
                      <w:t>26</w:t>
                    </w:r>
                    <w:r>
                      <w:rPr>
                        <w:rStyle w:val="ad"/>
                      </w:rPr>
                      <w:fldChar w:fldCharType="end"/>
                    </w:r>
                  </w:p>
                  <w:p w14:paraId="22B5233A" w14:textId="77777777" w:rsidR="00DF1232" w:rsidRDefault="00DF1232">
                    <w:pPr>
                      <w:pStyle w:val="afb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7731176"/>
      <w:docPartObj>
        <w:docPartGallery w:val="Page Numbers (Top of Page)"/>
        <w:docPartUnique/>
      </w:docPartObj>
    </w:sdtPr>
    <w:sdtEndPr/>
    <w:sdtContent>
      <w:p w14:paraId="129373DA" w14:textId="77777777" w:rsidR="00DF1232" w:rsidRDefault="00F3641B" w:rsidP="008534AC">
        <w:pPr>
          <w:pStyle w:val="afb"/>
          <w:jc w:val="center"/>
        </w:pPr>
        <w:r>
          <w:rPr>
            <w:noProof/>
          </w:rPr>
          <w:fldChar w:fldCharType="begin"/>
        </w:r>
        <w:r w:rsidR="00DF1232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623E7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E2A60" w14:textId="77777777" w:rsidR="00DF1232" w:rsidRDefault="00DF1232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0516627"/>
      <w:docPartObj>
        <w:docPartGallery w:val="Page Numbers (Top of Page)"/>
        <w:docPartUnique/>
      </w:docPartObj>
    </w:sdtPr>
    <w:sdtEndPr/>
    <w:sdtContent>
      <w:p w14:paraId="5662E84B" w14:textId="77777777" w:rsidR="00DF1232" w:rsidRPr="00D55464" w:rsidRDefault="00F3641B" w:rsidP="00D55464">
        <w:pPr>
          <w:pStyle w:val="afb"/>
          <w:jc w:val="center"/>
        </w:pPr>
        <w:r>
          <w:rPr>
            <w:noProof/>
          </w:rPr>
          <w:fldChar w:fldCharType="begin"/>
        </w:r>
        <w:r w:rsidR="00DF1232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623E7C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6F395" w14:textId="77777777" w:rsidR="00DF1232" w:rsidRDefault="00F3641B">
    <w:pPr>
      <w:pStyle w:val="afb"/>
      <w:jc w:val="center"/>
    </w:pPr>
    <w:r>
      <w:rPr>
        <w:rStyle w:val="ad"/>
      </w:rPr>
      <w:fldChar w:fldCharType="begin"/>
    </w:r>
    <w:r w:rsidR="00DF1232">
      <w:rPr>
        <w:rStyle w:val="ad"/>
      </w:rPr>
      <w:instrText xml:space="preserve"> PAGE </w:instrText>
    </w:r>
    <w:r>
      <w:rPr>
        <w:rStyle w:val="ad"/>
      </w:rPr>
      <w:fldChar w:fldCharType="separate"/>
    </w:r>
    <w:r w:rsidR="00623E7C">
      <w:rPr>
        <w:rStyle w:val="ad"/>
        <w:noProof/>
      </w:rPr>
      <w:t>3</w:t>
    </w:r>
    <w:r>
      <w:rPr>
        <w:rStyle w:val="ad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</w:lvl>
  </w:abstractNum>
  <w:abstractNum w:abstractNumId="3" w15:restartNumberingAfterBreak="0">
    <w:nsid w:val="074753E3"/>
    <w:multiLevelType w:val="hybridMultilevel"/>
    <w:tmpl w:val="EAE02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01655"/>
    <w:multiLevelType w:val="hybridMultilevel"/>
    <w:tmpl w:val="DC94B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B21BE"/>
    <w:multiLevelType w:val="multilevel"/>
    <w:tmpl w:val="836673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2" w:hanging="1800"/>
      </w:pPr>
      <w:rPr>
        <w:rFonts w:hint="default"/>
      </w:rPr>
    </w:lvl>
  </w:abstractNum>
  <w:abstractNum w:abstractNumId="6" w15:restartNumberingAfterBreak="0">
    <w:nsid w:val="48216D66"/>
    <w:multiLevelType w:val="hybridMultilevel"/>
    <w:tmpl w:val="FB429D94"/>
    <w:lvl w:ilvl="0" w:tplc="4FA609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FF45F1"/>
    <w:multiLevelType w:val="hybridMultilevel"/>
    <w:tmpl w:val="032E3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8B6E28"/>
    <w:multiLevelType w:val="hybridMultilevel"/>
    <w:tmpl w:val="90664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14DC4"/>
    <w:multiLevelType w:val="multilevel"/>
    <w:tmpl w:val="7B5851C4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2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4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21A"/>
    <w:rsid w:val="00001976"/>
    <w:rsid w:val="00003327"/>
    <w:rsid w:val="00026AAB"/>
    <w:rsid w:val="000317D2"/>
    <w:rsid w:val="0003292F"/>
    <w:rsid w:val="00033153"/>
    <w:rsid w:val="00033C86"/>
    <w:rsid w:val="0003625D"/>
    <w:rsid w:val="00041DB0"/>
    <w:rsid w:val="000426C4"/>
    <w:rsid w:val="00046718"/>
    <w:rsid w:val="00050F00"/>
    <w:rsid w:val="0005121A"/>
    <w:rsid w:val="000526B9"/>
    <w:rsid w:val="00055284"/>
    <w:rsid w:val="0007209F"/>
    <w:rsid w:val="00073822"/>
    <w:rsid w:val="00074283"/>
    <w:rsid w:val="0007686F"/>
    <w:rsid w:val="00094297"/>
    <w:rsid w:val="0009484E"/>
    <w:rsid w:val="00096AEE"/>
    <w:rsid w:val="000A7469"/>
    <w:rsid w:val="000B5BA6"/>
    <w:rsid w:val="000C35C1"/>
    <w:rsid w:val="000C6905"/>
    <w:rsid w:val="000D77DE"/>
    <w:rsid w:val="000E2B0C"/>
    <w:rsid w:val="000E39DD"/>
    <w:rsid w:val="000E4934"/>
    <w:rsid w:val="000F5FF2"/>
    <w:rsid w:val="000F7D5C"/>
    <w:rsid w:val="001120B7"/>
    <w:rsid w:val="00121CD5"/>
    <w:rsid w:val="001226AA"/>
    <w:rsid w:val="0012415C"/>
    <w:rsid w:val="001244F6"/>
    <w:rsid w:val="00131BB5"/>
    <w:rsid w:val="00133B65"/>
    <w:rsid w:val="00144661"/>
    <w:rsid w:val="00162CD3"/>
    <w:rsid w:val="0016669D"/>
    <w:rsid w:val="00166B18"/>
    <w:rsid w:val="00172053"/>
    <w:rsid w:val="00173198"/>
    <w:rsid w:val="00175AB3"/>
    <w:rsid w:val="001767EF"/>
    <w:rsid w:val="00182CB7"/>
    <w:rsid w:val="00185908"/>
    <w:rsid w:val="00186971"/>
    <w:rsid w:val="00190DE4"/>
    <w:rsid w:val="001961A4"/>
    <w:rsid w:val="001A3F0B"/>
    <w:rsid w:val="001C0B1F"/>
    <w:rsid w:val="001C0CDE"/>
    <w:rsid w:val="001C2512"/>
    <w:rsid w:val="001C7F04"/>
    <w:rsid w:val="001E6E70"/>
    <w:rsid w:val="001E7045"/>
    <w:rsid w:val="001F012D"/>
    <w:rsid w:val="001F3ED5"/>
    <w:rsid w:val="00207354"/>
    <w:rsid w:val="002077A3"/>
    <w:rsid w:val="00217AD1"/>
    <w:rsid w:val="00225A5B"/>
    <w:rsid w:val="0023197C"/>
    <w:rsid w:val="002348F7"/>
    <w:rsid w:val="00236F08"/>
    <w:rsid w:val="002407FC"/>
    <w:rsid w:val="00242039"/>
    <w:rsid w:val="00254C54"/>
    <w:rsid w:val="00255F65"/>
    <w:rsid w:val="00256E8B"/>
    <w:rsid w:val="00261FB3"/>
    <w:rsid w:val="00262BDF"/>
    <w:rsid w:val="0028222D"/>
    <w:rsid w:val="00283DFB"/>
    <w:rsid w:val="00290295"/>
    <w:rsid w:val="00293311"/>
    <w:rsid w:val="00295B47"/>
    <w:rsid w:val="00297EF3"/>
    <w:rsid w:val="002A2760"/>
    <w:rsid w:val="002A427C"/>
    <w:rsid w:val="002A4775"/>
    <w:rsid w:val="002A58B2"/>
    <w:rsid w:val="002B7338"/>
    <w:rsid w:val="002C220D"/>
    <w:rsid w:val="002D30BB"/>
    <w:rsid w:val="002D55DF"/>
    <w:rsid w:val="002D7BE1"/>
    <w:rsid w:val="002E53E5"/>
    <w:rsid w:val="00311540"/>
    <w:rsid w:val="0031481B"/>
    <w:rsid w:val="003157A1"/>
    <w:rsid w:val="00315A17"/>
    <w:rsid w:val="003221DB"/>
    <w:rsid w:val="0032687C"/>
    <w:rsid w:val="00331F0D"/>
    <w:rsid w:val="00341A61"/>
    <w:rsid w:val="00352D52"/>
    <w:rsid w:val="003564E5"/>
    <w:rsid w:val="00373845"/>
    <w:rsid w:val="00376CA2"/>
    <w:rsid w:val="00381F7E"/>
    <w:rsid w:val="00382925"/>
    <w:rsid w:val="00396BA9"/>
    <w:rsid w:val="003A2C3D"/>
    <w:rsid w:val="003A4BE0"/>
    <w:rsid w:val="003B1AB3"/>
    <w:rsid w:val="003C189E"/>
    <w:rsid w:val="003C4F1A"/>
    <w:rsid w:val="003C5C88"/>
    <w:rsid w:val="003D073B"/>
    <w:rsid w:val="003D0FF0"/>
    <w:rsid w:val="003D1930"/>
    <w:rsid w:val="003D23BA"/>
    <w:rsid w:val="003D355C"/>
    <w:rsid w:val="003E15CD"/>
    <w:rsid w:val="003E4E9C"/>
    <w:rsid w:val="003E53B5"/>
    <w:rsid w:val="00403772"/>
    <w:rsid w:val="0040436D"/>
    <w:rsid w:val="00404543"/>
    <w:rsid w:val="00406F43"/>
    <w:rsid w:val="00411C9F"/>
    <w:rsid w:val="0041604A"/>
    <w:rsid w:val="00416EA7"/>
    <w:rsid w:val="00416FFF"/>
    <w:rsid w:val="00430794"/>
    <w:rsid w:val="00433E75"/>
    <w:rsid w:val="00437164"/>
    <w:rsid w:val="004431C8"/>
    <w:rsid w:val="00443654"/>
    <w:rsid w:val="004455E4"/>
    <w:rsid w:val="0044774A"/>
    <w:rsid w:val="004510C5"/>
    <w:rsid w:val="00455D41"/>
    <w:rsid w:val="00462ADB"/>
    <w:rsid w:val="00464C5D"/>
    <w:rsid w:val="00472E3E"/>
    <w:rsid w:val="00473633"/>
    <w:rsid w:val="0047479F"/>
    <w:rsid w:val="00476BD7"/>
    <w:rsid w:val="004833B7"/>
    <w:rsid w:val="00490E5F"/>
    <w:rsid w:val="00495026"/>
    <w:rsid w:val="00497189"/>
    <w:rsid w:val="00497D12"/>
    <w:rsid w:val="004A004C"/>
    <w:rsid w:val="004A287D"/>
    <w:rsid w:val="004B000A"/>
    <w:rsid w:val="004B10A3"/>
    <w:rsid w:val="004B75BE"/>
    <w:rsid w:val="004D06CF"/>
    <w:rsid w:val="004D1A05"/>
    <w:rsid w:val="004E69D9"/>
    <w:rsid w:val="004E7D55"/>
    <w:rsid w:val="004F6893"/>
    <w:rsid w:val="00506BC6"/>
    <w:rsid w:val="00507FF4"/>
    <w:rsid w:val="005117AA"/>
    <w:rsid w:val="00513440"/>
    <w:rsid w:val="005327E1"/>
    <w:rsid w:val="00552183"/>
    <w:rsid w:val="00561DDF"/>
    <w:rsid w:val="00562007"/>
    <w:rsid w:val="0056600E"/>
    <w:rsid w:val="005708AE"/>
    <w:rsid w:val="00580B11"/>
    <w:rsid w:val="005821B1"/>
    <w:rsid w:val="00587B0B"/>
    <w:rsid w:val="005A0348"/>
    <w:rsid w:val="005A3DA0"/>
    <w:rsid w:val="005A4134"/>
    <w:rsid w:val="005B069B"/>
    <w:rsid w:val="005B3CE9"/>
    <w:rsid w:val="005F1EB0"/>
    <w:rsid w:val="005F2396"/>
    <w:rsid w:val="00602560"/>
    <w:rsid w:val="00602B47"/>
    <w:rsid w:val="00605A96"/>
    <w:rsid w:val="00606871"/>
    <w:rsid w:val="006071CA"/>
    <w:rsid w:val="006116B0"/>
    <w:rsid w:val="00623E7C"/>
    <w:rsid w:val="00637F53"/>
    <w:rsid w:val="0065741C"/>
    <w:rsid w:val="00660FCD"/>
    <w:rsid w:val="006660D7"/>
    <w:rsid w:val="0067096C"/>
    <w:rsid w:val="00686E90"/>
    <w:rsid w:val="00694DBC"/>
    <w:rsid w:val="006B1E1F"/>
    <w:rsid w:val="006C0D5C"/>
    <w:rsid w:val="006C1FA9"/>
    <w:rsid w:val="006D0EA1"/>
    <w:rsid w:val="006D3529"/>
    <w:rsid w:val="006E518E"/>
    <w:rsid w:val="006F7239"/>
    <w:rsid w:val="007016C5"/>
    <w:rsid w:val="0072295F"/>
    <w:rsid w:val="00734BF3"/>
    <w:rsid w:val="007478B6"/>
    <w:rsid w:val="00747F29"/>
    <w:rsid w:val="00754311"/>
    <w:rsid w:val="00760973"/>
    <w:rsid w:val="007726C2"/>
    <w:rsid w:val="00783FE5"/>
    <w:rsid w:val="0079107E"/>
    <w:rsid w:val="007A17B5"/>
    <w:rsid w:val="007A2612"/>
    <w:rsid w:val="007C3333"/>
    <w:rsid w:val="007D02E1"/>
    <w:rsid w:val="007D4A2B"/>
    <w:rsid w:val="007D4BB5"/>
    <w:rsid w:val="007D7B81"/>
    <w:rsid w:val="007E23FA"/>
    <w:rsid w:val="007E32F1"/>
    <w:rsid w:val="007E33C0"/>
    <w:rsid w:val="007F26BD"/>
    <w:rsid w:val="007F39BB"/>
    <w:rsid w:val="007F745E"/>
    <w:rsid w:val="00810DCC"/>
    <w:rsid w:val="00824C14"/>
    <w:rsid w:val="0083514E"/>
    <w:rsid w:val="00836FF4"/>
    <w:rsid w:val="008408EC"/>
    <w:rsid w:val="0084389C"/>
    <w:rsid w:val="00853045"/>
    <w:rsid w:val="008533EA"/>
    <w:rsid w:val="008534AC"/>
    <w:rsid w:val="0086088B"/>
    <w:rsid w:val="00861B94"/>
    <w:rsid w:val="008633E4"/>
    <w:rsid w:val="00866D41"/>
    <w:rsid w:val="00880F4E"/>
    <w:rsid w:val="00880FBC"/>
    <w:rsid w:val="00894913"/>
    <w:rsid w:val="008B2409"/>
    <w:rsid w:val="008C258F"/>
    <w:rsid w:val="008D0F62"/>
    <w:rsid w:val="008E2C9E"/>
    <w:rsid w:val="008F7848"/>
    <w:rsid w:val="0090082A"/>
    <w:rsid w:val="009020EA"/>
    <w:rsid w:val="00906900"/>
    <w:rsid w:val="00911541"/>
    <w:rsid w:val="00930BA3"/>
    <w:rsid w:val="009331D9"/>
    <w:rsid w:val="009333D4"/>
    <w:rsid w:val="00935255"/>
    <w:rsid w:val="00936252"/>
    <w:rsid w:val="009370E8"/>
    <w:rsid w:val="0095142C"/>
    <w:rsid w:val="00987A3B"/>
    <w:rsid w:val="009B3E06"/>
    <w:rsid w:val="009B41E1"/>
    <w:rsid w:val="009C6F5E"/>
    <w:rsid w:val="009D1CCC"/>
    <w:rsid w:val="009E11D5"/>
    <w:rsid w:val="009E414B"/>
    <w:rsid w:val="009E594D"/>
    <w:rsid w:val="009E6615"/>
    <w:rsid w:val="009F1131"/>
    <w:rsid w:val="009F2660"/>
    <w:rsid w:val="00A058FD"/>
    <w:rsid w:val="00A07238"/>
    <w:rsid w:val="00A10F2B"/>
    <w:rsid w:val="00A12E1C"/>
    <w:rsid w:val="00A13663"/>
    <w:rsid w:val="00A3146B"/>
    <w:rsid w:val="00A36946"/>
    <w:rsid w:val="00A4053D"/>
    <w:rsid w:val="00A43470"/>
    <w:rsid w:val="00A55325"/>
    <w:rsid w:val="00A606E7"/>
    <w:rsid w:val="00A60C3D"/>
    <w:rsid w:val="00A6370B"/>
    <w:rsid w:val="00A714E4"/>
    <w:rsid w:val="00A81EB9"/>
    <w:rsid w:val="00A92AF8"/>
    <w:rsid w:val="00AA10C7"/>
    <w:rsid w:val="00AA1B78"/>
    <w:rsid w:val="00AB03EE"/>
    <w:rsid w:val="00AB5392"/>
    <w:rsid w:val="00AC248D"/>
    <w:rsid w:val="00AC724C"/>
    <w:rsid w:val="00AD0F71"/>
    <w:rsid w:val="00AD134F"/>
    <w:rsid w:val="00AD2D0B"/>
    <w:rsid w:val="00AE19A3"/>
    <w:rsid w:val="00AF5C68"/>
    <w:rsid w:val="00AF6A50"/>
    <w:rsid w:val="00B00509"/>
    <w:rsid w:val="00B03524"/>
    <w:rsid w:val="00B072C0"/>
    <w:rsid w:val="00B1374E"/>
    <w:rsid w:val="00B16F49"/>
    <w:rsid w:val="00B218E9"/>
    <w:rsid w:val="00B21CF7"/>
    <w:rsid w:val="00B2443E"/>
    <w:rsid w:val="00B25B8C"/>
    <w:rsid w:val="00B349DB"/>
    <w:rsid w:val="00B41490"/>
    <w:rsid w:val="00B42CBF"/>
    <w:rsid w:val="00B42F43"/>
    <w:rsid w:val="00B43E60"/>
    <w:rsid w:val="00B449F5"/>
    <w:rsid w:val="00B53AD1"/>
    <w:rsid w:val="00B558BC"/>
    <w:rsid w:val="00B63402"/>
    <w:rsid w:val="00B63CDA"/>
    <w:rsid w:val="00B64719"/>
    <w:rsid w:val="00B705F0"/>
    <w:rsid w:val="00B716F7"/>
    <w:rsid w:val="00B77E0F"/>
    <w:rsid w:val="00B80DCA"/>
    <w:rsid w:val="00B82067"/>
    <w:rsid w:val="00B84EAB"/>
    <w:rsid w:val="00BA4EEC"/>
    <w:rsid w:val="00BB571F"/>
    <w:rsid w:val="00BC1D2C"/>
    <w:rsid w:val="00BC2485"/>
    <w:rsid w:val="00BC4D99"/>
    <w:rsid w:val="00BD2004"/>
    <w:rsid w:val="00BE0E7D"/>
    <w:rsid w:val="00BF2A2B"/>
    <w:rsid w:val="00BF3778"/>
    <w:rsid w:val="00C03CD5"/>
    <w:rsid w:val="00C26954"/>
    <w:rsid w:val="00C33187"/>
    <w:rsid w:val="00C340A8"/>
    <w:rsid w:val="00C408AC"/>
    <w:rsid w:val="00C45F52"/>
    <w:rsid w:val="00C462AA"/>
    <w:rsid w:val="00C47351"/>
    <w:rsid w:val="00C57547"/>
    <w:rsid w:val="00C603EE"/>
    <w:rsid w:val="00C61406"/>
    <w:rsid w:val="00C63399"/>
    <w:rsid w:val="00C75B96"/>
    <w:rsid w:val="00C76B3B"/>
    <w:rsid w:val="00C9489B"/>
    <w:rsid w:val="00C949CF"/>
    <w:rsid w:val="00C958D6"/>
    <w:rsid w:val="00C95A90"/>
    <w:rsid w:val="00CA079F"/>
    <w:rsid w:val="00CA082B"/>
    <w:rsid w:val="00CA4935"/>
    <w:rsid w:val="00CA6014"/>
    <w:rsid w:val="00CA676B"/>
    <w:rsid w:val="00CB2BBD"/>
    <w:rsid w:val="00CB318A"/>
    <w:rsid w:val="00CB613B"/>
    <w:rsid w:val="00CC01C9"/>
    <w:rsid w:val="00CC2271"/>
    <w:rsid w:val="00CC3797"/>
    <w:rsid w:val="00CC3833"/>
    <w:rsid w:val="00CF66F5"/>
    <w:rsid w:val="00CF7677"/>
    <w:rsid w:val="00CF77E0"/>
    <w:rsid w:val="00D1180A"/>
    <w:rsid w:val="00D1261E"/>
    <w:rsid w:val="00D154CD"/>
    <w:rsid w:val="00D17422"/>
    <w:rsid w:val="00D2238E"/>
    <w:rsid w:val="00D22669"/>
    <w:rsid w:val="00D264ED"/>
    <w:rsid w:val="00D2705F"/>
    <w:rsid w:val="00D30593"/>
    <w:rsid w:val="00D36FDF"/>
    <w:rsid w:val="00D41CCA"/>
    <w:rsid w:val="00D45C9A"/>
    <w:rsid w:val="00D4785D"/>
    <w:rsid w:val="00D5232F"/>
    <w:rsid w:val="00D528E9"/>
    <w:rsid w:val="00D5300A"/>
    <w:rsid w:val="00D54408"/>
    <w:rsid w:val="00D55464"/>
    <w:rsid w:val="00D56240"/>
    <w:rsid w:val="00D56331"/>
    <w:rsid w:val="00D6261C"/>
    <w:rsid w:val="00D71BC9"/>
    <w:rsid w:val="00D72C0D"/>
    <w:rsid w:val="00D72F6F"/>
    <w:rsid w:val="00D909D7"/>
    <w:rsid w:val="00DA0522"/>
    <w:rsid w:val="00DA4769"/>
    <w:rsid w:val="00DB361A"/>
    <w:rsid w:val="00DC0FCE"/>
    <w:rsid w:val="00DC34CD"/>
    <w:rsid w:val="00DC36D5"/>
    <w:rsid w:val="00DC46A5"/>
    <w:rsid w:val="00DD4B5C"/>
    <w:rsid w:val="00DD4CC7"/>
    <w:rsid w:val="00DF1232"/>
    <w:rsid w:val="00DF19E5"/>
    <w:rsid w:val="00E07ED3"/>
    <w:rsid w:val="00E16272"/>
    <w:rsid w:val="00E22F8C"/>
    <w:rsid w:val="00E22FFC"/>
    <w:rsid w:val="00E379B7"/>
    <w:rsid w:val="00E4337B"/>
    <w:rsid w:val="00E43FDA"/>
    <w:rsid w:val="00E501CF"/>
    <w:rsid w:val="00E5231C"/>
    <w:rsid w:val="00E541AD"/>
    <w:rsid w:val="00E573C9"/>
    <w:rsid w:val="00E602BA"/>
    <w:rsid w:val="00E668A1"/>
    <w:rsid w:val="00E72954"/>
    <w:rsid w:val="00E7327D"/>
    <w:rsid w:val="00E74F8D"/>
    <w:rsid w:val="00E9263A"/>
    <w:rsid w:val="00EA080F"/>
    <w:rsid w:val="00EA1A83"/>
    <w:rsid w:val="00EA441E"/>
    <w:rsid w:val="00EA4A36"/>
    <w:rsid w:val="00EA5C0F"/>
    <w:rsid w:val="00EB00C4"/>
    <w:rsid w:val="00EB10CF"/>
    <w:rsid w:val="00EB3B25"/>
    <w:rsid w:val="00EB69D5"/>
    <w:rsid w:val="00ED1396"/>
    <w:rsid w:val="00ED5686"/>
    <w:rsid w:val="00EE45C7"/>
    <w:rsid w:val="00EE4C08"/>
    <w:rsid w:val="00EE7F90"/>
    <w:rsid w:val="00EF4F2E"/>
    <w:rsid w:val="00EF7BC1"/>
    <w:rsid w:val="00F0071F"/>
    <w:rsid w:val="00F14646"/>
    <w:rsid w:val="00F20662"/>
    <w:rsid w:val="00F240D7"/>
    <w:rsid w:val="00F24E3B"/>
    <w:rsid w:val="00F273C2"/>
    <w:rsid w:val="00F3641B"/>
    <w:rsid w:val="00F44C9B"/>
    <w:rsid w:val="00F45A9E"/>
    <w:rsid w:val="00F46019"/>
    <w:rsid w:val="00F468C0"/>
    <w:rsid w:val="00F60B29"/>
    <w:rsid w:val="00F622E1"/>
    <w:rsid w:val="00F74AC4"/>
    <w:rsid w:val="00F76A8C"/>
    <w:rsid w:val="00F86004"/>
    <w:rsid w:val="00F8781D"/>
    <w:rsid w:val="00F97C9A"/>
    <w:rsid w:val="00FA043A"/>
    <w:rsid w:val="00FA3FA3"/>
    <w:rsid w:val="00FB0ADD"/>
    <w:rsid w:val="00FB0B04"/>
    <w:rsid w:val="00FB170F"/>
    <w:rsid w:val="00FB2012"/>
    <w:rsid w:val="00FC54D3"/>
    <w:rsid w:val="00FC690C"/>
    <w:rsid w:val="00FD2264"/>
    <w:rsid w:val="00FD451F"/>
    <w:rsid w:val="00FD7BF1"/>
    <w:rsid w:val="00FE7AF8"/>
    <w:rsid w:val="00FF26F2"/>
    <w:rsid w:val="00FF58CA"/>
    <w:rsid w:val="00FF5B58"/>
    <w:rsid w:val="00FF7A17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A029453"/>
  <w15:docId w15:val="{8C2A5A35-6936-4379-8816-C9FC3F2FC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79B7"/>
    <w:pPr>
      <w:suppressAutoHyphens/>
    </w:pPr>
    <w:rPr>
      <w:rFonts w:cs="Calibri"/>
      <w:sz w:val="24"/>
      <w:szCs w:val="22"/>
      <w:lang w:eastAsia="zh-CN"/>
    </w:rPr>
  </w:style>
  <w:style w:type="paragraph" w:styleId="1">
    <w:name w:val="heading 1"/>
    <w:basedOn w:val="a"/>
    <w:next w:val="a"/>
    <w:qFormat/>
    <w:rsid w:val="00121CD5"/>
    <w:pPr>
      <w:numPr>
        <w:numId w:val="2"/>
      </w:numPr>
      <w:outlineLvl w:val="0"/>
    </w:pPr>
    <w:rPr>
      <w:rFonts w:cs="Times New Roman"/>
      <w:b/>
      <w:bCs/>
      <w:sz w:val="28"/>
      <w:szCs w:val="28"/>
      <w:lang w:val="en-US"/>
    </w:rPr>
  </w:style>
  <w:style w:type="paragraph" w:styleId="2">
    <w:name w:val="heading 2"/>
    <w:basedOn w:val="a"/>
    <w:next w:val="a"/>
    <w:qFormat/>
    <w:rsid w:val="00121CD5"/>
    <w:pPr>
      <w:numPr>
        <w:ilvl w:val="1"/>
        <w:numId w:val="2"/>
      </w:numPr>
      <w:outlineLvl w:val="1"/>
    </w:pPr>
    <w:rPr>
      <w:rFonts w:cs="Times New Roman"/>
      <w:b/>
      <w:bCs/>
      <w:szCs w:val="24"/>
    </w:rPr>
  </w:style>
  <w:style w:type="paragraph" w:styleId="3">
    <w:name w:val="heading 3"/>
    <w:basedOn w:val="a"/>
    <w:next w:val="a"/>
    <w:qFormat/>
    <w:rsid w:val="00121CD5"/>
    <w:pPr>
      <w:numPr>
        <w:ilvl w:val="2"/>
        <w:numId w:val="2"/>
      </w:numPr>
      <w:spacing w:before="200" w:line="264" w:lineRule="auto"/>
      <w:outlineLvl w:val="2"/>
    </w:pPr>
    <w:rPr>
      <w:rFonts w:ascii="Cambria" w:hAnsi="Cambria" w:cs="Cambria"/>
      <w:b/>
      <w:bCs/>
      <w:sz w:val="20"/>
      <w:szCs w:val="20"/>
    </w:rPr>
  </w:style>
  <w:style w:type="paragraph" w:styleId="4">
    <w:name w:val="heading 4"/>
    <w:basedOn w:val="a"/>
    <w:next w:val="a"/>
    <w:qFormat/>
    <w:rsid w:val="00121CD5"/>
    <w:pPr>
      <w:numPr>
        <w:ilvl w:val="3"/>
        <w:numId w:val="2"/>
      </w:numPr>
      <w:spacing w:before="200"/>
      <w:outlineLvl w:val="3"/>
    </w:pPr>
    <w:rPr>
      <w:rFonts w:ascii="Cambria" w:hAnsi="Cambria" w:cs="Cambria"/>
      <w:b/>
      <w:bCs/>
      <w:i/>
      <w:iCs/>
      <w:sz w:val="20"/>
      <w:szCs w:val="20"/>
    </w:rPr>
  </w:style>
  <w:style w:type="paragraph" w:styleId="5">
    <w:name w:val="heading 5"/>
    <w:basedOn w:val="a"/>
    <w:next w:val="a"/>
    <w:qFormat/>
    <w:rsid w:val="00121CD5"/>
    <w:pPr>
      <w:numPr>
        <w:ilvl w:val="4"/>
        <w:numId w:val="2"/>
      </w:numPr>
      <w:spacing w:before="200"/>
      <w:outlineLvl w:val="4"/>
    </w:pPr>
    <w:rPr>
      <w:rFonts w:ascii="Cambria" w:hAnsi="Cambria" w:cs="Times New Roman"/>
      <w:b/>
      <w:color w:val="7F7F7F"/>
      <w:sz w:val="20"/>
      <w:szCs w:val="20"/>
    </w:rPr>
  </w:style>
  <w:style w:type="paragraph" w:styleId="6">
    <w:name w:val="heading 6"/>
    <w:basedOn w:val="a"/>
    <w:next w:val="a"/>
    <w:qFormat/>
    <w:rsid w:val="00121CD5"/>
    <w:pPr>
      <w:numPr>
        <w:ilvl w:val="5"/>
        <w:numId w:val="2"/>
      </w:numPr>
      <w:spacing w:line="264" w:lineRule="auto"/>
      <w:outlineLvl w:val="5"/>
    </w:pPr>
    <w:rPr>
      <w:rFonts w:ascii="Cambria" w:hAnsi="Cambria" w:cs="Times New Roman"/>
      <w:b/>
      <w:i/>
      <w:color w:val="7F7F7F"/>
      <w:sz w:val="20"/>
      <w:szCs w:val="20"/>
    </w:rPr>
  </w:style>
  <w:style w:type="paragraph" w:styleId="7">
    <w:name w:val="heading 7"/>
    <w:basedOn w:val="a"/>
    <w:next w:val="a"/>
    <w:qFormat/>
    <w:rsid w:val="00121CD5"/>
    <w:pPr>
      <w:numPr>
        <w:ilvl w:val="6"/>
        <w:numId w:val="2"/>
      </w:numPr>
      <w:outlineLvl w:val="6"/>
    </w:pPr>
    <w:rPr>
      <w:rFonts w:ascii="Cambria" w:hAnsi="Cambria" w:cs="Times New Roman"/>
      <w:i/>
      <w:sz w:val="20"/>
      <w:szCs w:val="20"/>
    </w:rPr>
  </w:style>
  <w:style w:type="paragraph" w:styleId="8">
    <w:name w:val="heading 8"/>
    <w:basedOn w:val="a"/>
    <w:next w:val="a"/>
    <w:qFormat/>
    <w:rsid w:val="00121CD5"/>
    <w:pPr>
      <w:numPr>
        <w:ilvl w:val="7"/>
        <w:numId w:val="2"/>
      </w:numPr>
      <w:outlineLvl w:val="7"/>
    </w:pPr>
    <w:rPr>
      <w:rFonts w:ascii="Cambria" w:hAnsi="Cambria" w:cs="Times New Roman"/>
      <w:sz w:val="20"/>
      <w:szCs w:val="20"/>
    </w:rPr>
  </w:style>
  <w:style w:type="paragraph" w:styleId="9">
    <w:name w:val="heading 9"/>
    <w:basedOn w:val="a"/>
    <w:next w:val="a"/>
    <w:qFormat/>
    <w:rsid w:val="00121CD5"/>
    <w:pPr>
      <w:numPr>
        <w:ilvl w:val="8"/>
        <w:numId w:val="2"/>
      </w:numPr>
      <w:outlineLvl w:val="8"/>
    </w:pPr>
    <w:rPr>
      <w:rFonts w:ascii="Cambria" w:hAnsi="Cambria" w:cs="Times New Roman"/>
      <w:i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121CD5"/>
  </w:style>
  <w:style w:type="character" w:customStyle="1" w:styleId="WW8Num1z1">
    <w:name w:val="WW8Num1z1"/>
    <w:rsid w:val="00121CD5"/>
  </w:style>
  <w:style w:type="character" w:customStyle="1" w:styleId="WW8Num1z2">
    <w:name w:val="WW8Num1z2"/>
    <w:rsid w:val="00121CD5"/>
  </w:style>
  <w:style w:type="character" w:customStyle="1" w:styleId="WW8Num1z3">
    <w:name w:val="WW8Num1z3"/>
    <w:rsid w:val="00121CD5"/>
  </w:style>
  <w:style w:type="character" w:customStyle="1" w:styleId="WW8Num1z4">
    <w:name w:val="WW8Num1z4"/>
    <w:rsid w:val="00121CD5"/>
  </w:style>
  <w:style w:type="character" w:customStyle="1" w:styleId="WW8Num1z5">
    <w:name w:val="WW8Num1z5"/>
    <w:rsid w:val="00121CD5"/>
  </w:style>
  <w:style w:type="character" w:customStyle="1" w:styleId="WW8Num1z6">
    <w:name w:val="WW8Num1z6"/>
    <w:rsid w:val="00121CD5"/>
  </w:style>
  <w:style w:type="character" w:customStyle="1" w:styleId="WW8Num1z7">
    <w:name w:val="WW8Num1z7"/>
    <w:rsid w:val="00121CD5"/>
  </w:style>
  <w:style w:type="character" w:customStyle="1" w:styleId="WW8Num1z8">
    <w:name w:val="WW8Num1z8"/>
    <w:rsid w:val="00121CD5"/>
  </w:style>
  <w:style w:type="character" w:customStyle="1" w:styleId="WW8Num2z0">
    <w:name w:val="WW8Num2z0"/>
    <w:rsid w:val="00121CD5"/>
  </w:style>
  <w:style w:type="character" w:customStyle="1" w:styleId="WW8Num2z1">
    <w:name w:val="WW8Num2z1"/>
    <w:rsid w:val="00121CD5"/>
  </w:style>
  <w:style w:type="character" w:customStyle="1" w:styleId="WW8Num2z2">
    <w:name w:val="WW8Num2z2"/>
    <w:rsid w:val="00121CD5"/>
  </w:style>
  <w:style w:type="character" w:customStyle="1" w:styleId="WW8Num2z3">
    <w:name w:val="WW8Num2z3"/>
    <w:rsid w:val="00121CD5"/>
  </w:style>
  <w:style w:type="character" w:customStyle="1" w:styleId="WW8Num2z4">
    <w:name w:val="WW8Num2z4"/>
    <w:rsid w:val="00121CD5"/>
  </w:style>
  <w:style w:type="character" w:customStyle="1" w:styleId="WW8Num2z5">
    <w:name w:val="WW8Num2z5"/>
    <w:rsid w:val="00121CD5"/>
  </w:style>
  <w:style w:type="character" w:customStyle="1" w:styleId="WW8Num2z6">
    <w:name w:val="WW8Num2z6"/>
    <w:rsid w:val="00121CD5"/>
  </w:style>
  <w:style w:type="character" w:customStyle="1" w:styleId="WW8Num2z7">
    <w:name w:val="WW8Num2z7"/>
    <w:rsid w:val="00121CD5"/>
  </w:style>
  <w:style w:type="character" w:customStyle="1" w:styleId="WW8Num2z8">
    <w:name w:val="WW8Num2z8"/>
    <w:rsid w:val="00121CD5"/>
  </w:style>
  <w:style w:type="character" w:customStyle="1" w:styleId="WW8Num3z0">
    <w:name w:val="WW8Num3z0"/>
    <w:rsid w:val="00121CD5"/>
  </w:style>
  <w:style w:type="character" w:customStyle="1" w:styleId="WW8Num4z0">
    <w:name w:val="WW8Num4z0"/>
    <w:rsid w:val="00121CD5"/>
  </w:style>
  <w:style w:type="character" w:customStyle="1" w:styleId="WW8Num5z0">
    <w:name w:val="WW8Num5z0"/>
    <w:rsid w:val="00121CD5"/>
    <w:rPr>
      <w:rFonts w:ascii="Symbol" w:hAnsi="Symbol" w:cs="Symbol"/>
    </w:rPr>
  </w:style>
  <w:style w:type="character" w:customStyle="1" w:styleId="WW8Num6z0">
    <w:name w:val="WW8Num6z0"/>
    <w:rsid w:val="00121CD5"/>
    <w:rPr>
      <w:rFonts w:ascii="Symbol" w:hAnsi="Symbol" w:cs="Symbol"/>
    </w:rPr>
  </w:style>
  <w:style w:type="character" w:customStyle="1" w:styleId="WW8Num7z0">
    <w:name w:val="WW8Num7z0"/>
    <w:rsid w:val="00121CD5"/>
    <w:rPr>
      <w:rFonts w:ascii="Symbol" w:hAnsi="Symbol" w:cs="Symbol"/>
    </w:rPr>
  </w:style>
  <w:style w:type="character" w:customStyle="1" w:styleId="WW8Num8z0">
    <w:name w:val="WW8Num8z0"/>
    <w:rsid w:val="00121CD5"/>
    <w:rPr>
      <w:rFonts w:ascii="Symbol" w:hAnsi="Symbol" w:cs="Symbol"/>
    </w:rPr>
  </w:style>
  <w:style w:type="character" w:customStyle="1" w:styleId="WW8Num9z0">
    <w:name w:val="WW8Num9z0"/>
    <w:rsid w:val="00121CD5"/>
  </w:style>
  <w:style w:type="character" w:customStyle="1" w:styleId="WW8Num10z0">
    <w:name w:val="WW8Num10z0"/>
    <w:rsid w:val="00121CD5"/>
    <w:rPr>
      <w:rFonts w:ascii="Symbol" w:hAnsi="Symbol" w:cs="Symbol"/>
    </w:rPr>
  </w:style>
  <w:style w:type="character" w:customStyle="1" w:styleId="WW8Num11z0">
    <w:name w:val="WW8Num11z0"/>
    <w:rsid w:val="00121CD5"/>
    <w:rPr>
      <w:rFonts w:ascii="Symbol" w:hAnsi="Symbol" w:cs="Symbol"/>
    </w:rPr>
  </w:style>
  <w:style w:type="character" w:customStyle="1" w:styleId="WW8Num11z1">
    <w:name w:val="WW8Num11z1"/>
    <w:rsid w:val="00121CD5"/>
    <w:rPr>
      <w:rFonts w:ascii="Courier New" w:hAnsi="Courier New" w:cs="Courier New"/>
    </w:rPr>
  </w:style>
  <w:style w:type="character" w:customStyle="1" w:styleId="WW8Num11z2">
    <w:name w:val="WW8Num11z2"/>
    <w:rsid w:val="00121CD5"/>
    <w:rPr>
      <w:rFonts w:ascii="Wingdings" w:hAnsi="Wingdings" w:cs="Wingdings"/>
    </w:rPr>
  </w:style>
  <w:style w:type="character" w:customStyle="1" w:styleId="WW8Num12z0">
    <w:name w:val="WW8Num12z0"/>
    <w:rsid w:val="00121CD5"/>
    <w:rPr>
      <w:rFonts w:cs="Times New Roman"/>
    </w:rPr>
  </w:style>
  <w:style w:type="character" w:customStyle="1" w:styleId="WW8Num13z0">
    <w:name w:val="WW8Num13z0"/>
    <w:rsid w:val="00121CD5"/>
    <w:rPr>
      <w:rFonts w:cs="Times New Roman"/>
    </w:rPr>
  </w:style>
  <w:style w:type="character" w:customStyle="1" w:styleId="WW8Num14z0">
    <w:name w:val="WW8Num14z0"/>
    <w:rsid w:val="00121CD5"/>
    <w:rPr>
      <w:rFonts w:cs="Times New Roman"/>
    </w:rPr>
  </w:style>
  <w:style w:type="character" w:customStyle="1" w:styleId="WW8Num15z0">
    <w:name w:val="WW8Num15z0"/>
    <w:rsid w:val="00121CD5"/>
    <w:rPr>
      <w:rFonts w:cs="Times New Roman"/>
      <w:sz w:val="28"/>
      <w:szCs w:val="28"/>
    </w:rPr>
  </w:style>
  <w:style w:type="character" w:customStyle="1" w:styleId="WW8Num15z1">
    <w:name w:val="WW8Num15z1"/>
    <w:rsid w:val="00121CD5"/>
    <w:rPr>
      <w:rFonts w:cs="Times New Roman"/>
      <w:color w:val="FF0000"/>
    </w:rPr>
  </w:style>
  <w:style w:type="character" w:customStyle="1" w:styleId="WW8Num15z2">
    <w:name w:val="WW8Num15z2"/>
    <w:rsid w:val="00121CD5"/>
    <w:rPr>
      <w:rFonts w:cs="Times New Roman"/>
    </w:rPr>
  </w:style>
  <w:style w:type="character" w:customStyle="1" w:styleId="WW8Num16z0">
    <w:name w:val="WW8Num16z0"/>
    <w:rsid w:val="00121CD5"/>
    <w:rPr>
      <w:rFonts w:cs="Times New Roman"/>
    </w:rPr>
  </w:style>
  <w:style w:type="character" w:customStyle="1" w:styleId="WW8Num17z0">
    <w:name w:val="WW8Num17z0"/>
    <w:rsid w:val="00121CD5"/>
    <w:rPr>
      <w:rFonts w:cs="Times New Roman"/>
    </w:rPr>
  </w:style>
  <w:style w:type="character" w:customStyle="1" w:styleId="WW8Num18z0">
    <w:name w:val="WW8Num18z0"/>
    <w:rsid w:val="00121CD5"/>
    <w:rPr>
      <w:rFonts w:cs="Times New Roman"/>
    </w:rPr>
  </w:style>
  <w:style w:type="character" w:customStyle="1" w:styleId="WW8Num19z0">
    <w:name w:val="WW8Num19z0"/>
    <w:rsid w:val="00121CD5"/>
    <w:rPr>
      <w:rFonts w:cs="Times New Roman"/>
      <w:sz w:val="28"/>
      <w:szCs w:val="28"/>
    </w:rPr>
  </w:style>
  <w:style w:type="character" w:customStyle="1" w:styleId="WW8Num19z1">
    <w:name w:val="WW8Num19z1"/>
    <w:rsid w:val="00121CD5"/>
    <w:rPr>
      <w:rFonts w:cs="Times New Roman"/>
    </w:rPr>
  </w:style>
  <w:style w:type="character" w:customStyle="1" w:styleId="WW8Num20z0">
    <w:name w:val="WW8Num20z0"/>
    <w:rsid w:val="00121CD5"/>
    <w:rPr>
      <w:rFonts w:cs="Times New Roman"/>
    </w:rPr>
  </w:style>
  <w:style w:type="character" w:customStyle="1" w:styleId="WW8Num21z0">
    <w:name w:val="WW8Num21z0"/>
    <w:rsid w:val="00121CD5"/>
    <w:rPr>
      <w:rFonts w:cs="Times New Roman"/>
    </w:rPr>
  </w:style>
  <w:style w:type="character" w:customStyle="1" w:styleId="WW8Num22z0">
    <w:name w:val="WW8Num22z0"/>
    <w:rsid w:val="00121CD5"/>
  </w:style>
  <w:style w:type="character" w:customStyle="1" w:styleId="WW8Num22z1">
    <w:name w:val="WW8Num22z1"/>
    <w:rsid w:val="00121CD5"/>
  </w:style>
  <w:style w:type="character" w:customStyle="1" w:styleId="WW8Num22z2">
    <w:name w:val="WW8Num22z2"/>
    <w:rsid w:val="00121CD5"/>
  </w:style>
  <w:style w:type="character" w:customStyle="1" w:styleId="WW8Num22z3">
    <w:name w:val="WW8Num22z3"/>
    <w:rsid w:val="00121CD5"/>
  </w:style>
  <w:style w:type="character" w:customStyle="1" w:styleId="WW8Num22z4">
    <w:name w:val="WW8Num22z4"/>
    <w:rsid w:val="00121CD5"/>
  </w:style>
  <w:style w:type="character" w:customStyle="1" w:styleId="WW8Num22z5">
    <w:name w:val="WW8Num22z5"/>
    <w:rsid w:val="00121CD5"/>
  </w:style>
  <w:style w:type="character" w:customStyle="1" w:styleId="WW8Num22z6">
    <w:name w:val="WW8Num22z6"/>
    <w:rsid w:val="00121CD5"/>
  </w:style>
  <w:style w:type="character" w:customStyle="1" w:styleId="WW8Num22z7">
    <w:name w:val="WW8Num22z7"/>
    <w:rsid w:val="00121CD5"/>
  </w:style>
  <w:style w:type="character" w:customStyle="1" w:styleId="WW8Num22z8">
    <w:name w:val="WW8Num22z8"/>
    <w:rsid w:val="00121CD5"/>
  </w:style>
  <w:style w:type="character" w:customStyle="1" w:styleId="WW8Num23z0">
    <w:name w:val="WW8Num23z0"/>
    <w:rsid w:val="00121CD5"/>
    <w:rPr>
      <w:rFonts w:cs="Times New Roman"/>
    </w:rPr>
  </w:style>
  <w:style w:type="character" w:customStyle="1" w:styleId="WW8Num24z0">
    <w:name w:val="WW8Num24z0"/>
    <w:rsid w:val="00121CD5"/>
    <w:rPr>
      <w:rFonts w:cs="Times New Roman"/>
    </w:rPr>
  </w:style>
  <w:style w:type="character" w:customStyle="1" w:styleId="WW8Num25z0">
    <w:name w:val="WW8Num25z0"/>
    <w:rsid w:val="00121CD5"/>
    <w:rPr>
      <w:rFonts w:cs="Times New Roman"/>
    </w:rPr>
  </w:style>
  <w:style w:type="character" w:customStyle="1" w:styleId="WW8Num26z0">
    <w:name w:val="WW8Num26z0"/>
    <w:rsid w:val="00121CD5"/>
    <w:rPr>
      <w:rFonts w:cs="Times New Roman"/>
    </w:rPr>
  </w:style>
  <w:style w:type="character" w:customStyle="1" w:styleId="10">
    <w:name w:val="Основной шрифт абзаца1"/>
    <w:rsid w:val="00121CD5"/>
  </w:style>
  <w:style w:type="character" w:customStyle="1" w:styleId="11">
    <w:name w:val="Заголовок 1 Знак"/>
    <w:rsid w:val="00121CD5"/>
    <w:rPr>
      <w:rFonts w:ascii="Times New Roman" w:hAnsi="Times New Roman" w:cs="Times New Roman"/>
      <w:b/>
      <w:bCs/>
      <w:sz w:val="28"/>
      <w:szCs w:val="28"/>
      <w:lang w:val="en-US"/>
    </w:rPr>
  </w:style>
  <w:style w:type="character" w:customStyle="1" w:styleId="20">
    <w:name w:val="Заголовок 2 Знак"/>
    <w:rsid w:val="00121CD5"/>
    <w:rPr>
      <w:rFonts w:ascii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rsid w:val="00121CD5"/>
    <w:rPr>
      <w:rFonts w:ascii="Cambria" w:hAnsi="Cambria" w:cs="Cambria"/>
      <w:b/>
      <w:bCs/>
    </w:rPr>
  </w:style>
  <w:style w:type="character" w:customStyle="1" w:styleId="40">
    <w:name w:val="Заголовок 4 Знак"/>
    <w:rsid w:val="00121CD5"/>
    <w:rPr>
      <w:rFonts w:ascii="Cambria" w:hAnsi="Cambria" w:cs="Cambria"/>
      <w:b/>
      <w:bCs/>
      <w:i/>
      <w:iCs/>
    </w:rPr>
  </w:style>
  <w:style w:type="character" w:customStyle="1" w:styleId="Heading5Char">
    <w:name w:val="Heading 5 Char"/>
    <w:rsid w:val="00121CD5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rsid w:val="00121CD5"/>
    <w:rPr>
      <w:rFonts w:ascii="Calibri" w:hAnsi="Calibri" w:cs="Calibri"/>
      <w:b/>
      <w:bCs/>
    </w:rPr>
  </w:style>
  <w:style w:type="character" w:customStyle="1" w:styleId="Heading7Char">
    <w:name w:val="Heading 7 Char"/>
    <w:rsid w:val="00121CD5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rsid w:val="00121CD5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rsid w:val="00121CD5"/>
    <w:rPr>
      <w:rFonts w:ascii="Cambria" w:hAnsi="Cambria" w:cs="Cambria"/>
    </w:rPr>
  </w:style>
  <w:style w:type="character" w:customStyle="1" w:styleId="50">
    <w:name w:val="Заголовок 5 Знак"/>
    <w:rsid w:val="00121CD5"/>
    <w:rPr>
      <w:rFonts w:ascii="Cambria" w:hAnsi="Cambria" w:cs="Cambria"/>
      <w:b/>
      <w:color w:val="7F7F7F"/>
    </w:rPr>
  </w:style>
  <w:style w:type="character" w:customStyle="1" w:styleId="60">
    <w:name w:val="Заголовок 6 Знак"/>
    <w:rsid w:val="00121CD5"/>
    <w:rPr>
      <w:rFonts w:ascii="Cambria" w:hAnsi="Cambria" w:cs="Cambria"/>
      <w:b/>
      <w:i/>
      <w:color w:val="7F7F7F"/>
    </w:rPr>
  </w:style>
  <w:style w:type="character" w:customStyle="1" w:styleId="70">
    <w:name w:val="Заголовок 7 Знак"/>
    <w:rsid w:val="00121CD5"/>
    <w:rPr>
      <w:rFonts w:ascii="Cambria" w:hAnsi="Cambria" w:cs="Cambria"/>
      <w:i/>
    </w:rPr>
  </w:style>
  <w:style w:type="character" w:customStyle="1" w:styleId="80">
    <w:name w:val="Заголовок 8 Знак"/>
    <w:rsid w:val="00121CD5"/>
    <w:rPr>
      <w:rFonts w:ascii="Cambria" w:hAnsi="Cambria" w:cs="Cambria"/>
      <w:sz w:val="20"/>
    </w:rPr>
  </w:style>
  <w:style w:type="character" w:customStyle="1" w:styleId="90">
    <w:name w:val="Заголовок 9 Знак"/>
    <w:rsid w:val="00121CD5"/>
    <w:rPr>
      <w:rFonts w:ascii="Cambria" w:hAnsi="Cambria" w:cs="Cambria"/>
      <w:i/>
      <w:spacing w:val="5"/>
      <w:sz w:val="20"/>
    </w:rPr>
  </w:style>
  <w:style w:type="character" w:customStyle="1" w:styleId="TitleChar">
    <w:name w:val="Title Char"/>
    <w:rsid w:val="00121CD5"/>
    <w:rPr>
      <w:rFonts w:ascii="Cambria" w:hAnsi="Cambria" w:cs="Cambria"/>
      <w:b/>
      <w:bCs/>
      <w:kern w:val="1"/>
      <w:sz w:val="32"/>
      <w:szCs w:val="32"/>
    </w:rPr>
  </w:style>
  <w:style w:type="character" w:customStyle="1" w:styleId="a3">
    <w:name w:val="Заголовок Знак"/>
    <w:rsid w:val="00121CD5"/>
    <w:rPr>
      <w:rFonts w:ascii="Cambria" w:hAnsi="Cambria" w:cs="Cambria"/>
      <w:spacing w:val="5"/>
      <w:sz w:val="52"/>
    </w:rPr>
  </w:style>
  <w:style w:type="character" w:customStyle="1" w:styleId="SubtitleChar">
    <w:name w:val="Subtitle Char"/>
    <w:rsid w:val="00121CD5"/>
    <w:rPr>
      <w:rFonts w:ascii="Cambria" w:hAnsi="Cambria" w:cs="Cambria"/>
      <w:sz w:val="24"/>
      <w:szCs w:val="24"/>
    </w:rPr>
  </w:style>
  <w:style w:type="character" w:customStyle="1" w:styleId="a4">
    <w:name w:val="Подзаголовок Знак"/>
    <w:rsid w:val="00121CD5"/>
    <w:rPr>
      <w:rFonts w:ascii="Cambria" w:hAnsi="Cambria" w:cs="Cambria"/>
      <w:i/>
      <w:spacing w:val="13"/>
      <w:sz w:val="24"/>
    </w:rPr>
  </w:style>
  <w:style w:type="character" w:styleId="a5">
    <w:name w:val="Strong"/>
    <w:qFormat/>
    <w:rsid w:val="00121CD5"/>
    <w:rPr>
      <w:rFonts w:cs="Times New Roman"/>
      <w:b/>
      <w:bCs/>
    </w:rPr>
  </w:style>
  <w:style w:type="character" w:styleId="a6">
    <w:name w:val="Emphasis"/>
    <w:qFormat/>
    <w:rsid w:val="00121CD5"/>
    <w:rPr>
      <w:rFonts w:cs="Times New Roman"/>
      <w:b/>
      <w:bCs/>
      <w:i/>
      <w:iCs/>
      <w:spacing w:val="10"/>
      <w:shd w:val="clear" w:color="auto" w:fill="auto"/>
    </w:rPr>
  </w:style>
  <w:style w:type="character" w:customStyle="1" w:styleId="QuoteChar">
    <w:name w:val="Quote Char"/>
    <w:rsid w:val="00121CD5"/>
    <w:rPr>
      <w:i/>
    </w:rPr>
  </w:style>
  <w:style w:type="character" w:customStyle="1" w:styleId="IntenseQuoteChar">
    <w:name w:val="Intense Quote Char"/>
    <w:rsid w:val="00121CD5"/>
    <w:rPr>
      <w:b/>
      <w:i/>
    </w:rPr>
  </w:style>
  <w:style w:type="character" w:customStyle="1" w:styleId="12">
    <w:name w:val="Слабое выделение1"/>
    <w:rsid w:val="00121CD5"/>
    <w:rPr>
      <w:i/>
    </w:rPr>
  </w:style>
  <w:style w:type="character" w:customStyle="1" w:styleId="13">
    <w:name w:val="Сильное выделение1"/>
    <w:rsid w:val="00121CD5"/>
    <w:rPr>
      <w:b/>
    </w:rPr>
  </w:style>
  <w:style w:type="character" w:customStyle="1" w:styleId="14">
    <w:name w:val="Слабая ссылка1"/>
    <w:rsid w:val="00121CD5"/>
    <w:rPr>
      <w:smallCaps/>
    </w:rPr>
  </w:style>
  <w:style w:type="character" w:customStyle="1" w:styleId="15">
    <w:name w:val="Сильная ссылка1"/>
    <w:rsid w:val="00121CD5"/>
    <w:rPr>
      <w:smallCaps/>
      <w:spacing w:val="5"/>
      <w:u w:val="single"/>
    </w:rPr>
  </w:style>
  <w:style w:type="character" w:customStyle="1" w:styleId="16">
    <w:name w:val="Название книги1"/>
    <w:rsid w:val="00121CD5"/>
    <w:rPr>
      <w:i/>
      <w:smallCaps/>
      <w:spacing w:val="5"/>
    </w:rPr>
  </w:style>
  <w:style w:type="character" w:customStyle="1" w:styleId="FootnoteTextChar">
    <w:name w:val="Footnote Text Char"/>
    <w:rsid w:val="00121CD5"/>
    <w:rPr>
      <w:rFonts w:cs="Times New Roman"/>
      <w:sz w:val="20"/>
      <w:szCs w:val="20"/>
    </w:rPr>
  </w:style>
  <w:style w:type="character" w:customStyle="1" w:styleId="a7">
    <w:name w:val="Текст сноски Знак"/>
    <w:rsid w:val="00121CD5"/>
    <w:rPr>
      <w:rFonts w:eastAsia="Times New Roman"/>
      <w:sz w:val="20"/>
    </w:rPr>
  </w:style>
  <w:style w:type="character" w:customStyle="1" w:styleId="a8">
    <w:name w:val="Символ сноски"/>
    <w:rsid w:val="00121CD5"/>
    <w:rPr>
      <w:rFonts w:cs="Times New Roman"/>
      <w:vertAlign w:val="superscript"/>
    </w:rPr>
  </w:style>
  <w:style w:type="character" w:customStyle="1" w:styleId="BalloonTextChar">
    <w:name w:val="Balloon Text Char"/>
    <w:rsid w:val="00121CD5"/>
    <w:rPr>
      <w:rFonts w:ascii="Times New Roman" w:hAnsi="Times New Roman" w:cs="Times New Roman"/>
      <w:sz w:val="2"/>
      <w:szCs w:val="2"/>
    </w:rPr>
  </w:style>
  <w:style w:type="character" w:customStyle="1" w:styleId="a9">
    <w:name w:val="Текст выноски Знак"/>
    <w:rsid w:val="00121CD5"/>
    <w:rPr>
      <w:rFonts w:ascii="Tahoma" w:hAnsi="Tahoma" w:cs="Tahoma"/>
      <w:sz w:val="16"/>
    </w:rPr>
  </w:style>
  <w:style w:type="character" w:customStyle="1" w:styleId="EndnoteTextChar">
    <w:name w:val="Endnote Text Char"/>
    <w:rsid w:val="00121CD5"/>
    <w:rPr>
      <w:rFonts w:cs="Times New Roman"/>
      <w:sz w:val="20"/>
      <w:szCs w:val="20"/>
    </w:rPr>
  </w:style>
  <w:style w:type="character" w:customStyle="1" w:styleId="aa">
    <w:name w:val="Текст концевой сноски Знак"/>
    <w:aliases w:val="Знак4 Знак"/>
    <w:uiPriority w:val="99"/>
    <w:rsid w:val="00121CD5"/>
    <w:rPr>
      <w:rFonts w:ascii="Times New Roman" w:hAnsi="Times New Roman" w:cs="Times New Roman"/>
    </w:rPr>
  </w:style>
  <w:style w:type="character" w:customStyle="1" w:styleId="ab">
    <w:name w:val="Символы концевой сноски"/>
    <w:rsid w:val="00121CD5"/>
    <w:rPr>
      <w:rFonts w:cs="Times New Roman"/>
      <w:vertAlign w:val="superscript"/>
    </w:rPr>
  </w:style>
  <w:style w:type="character" w:customStyle="1" w:styleId="FooterChar">
    <w:name w:val="Footer Char"/>
    <w:rsid w:val="00121CD5"/>
    <w:rPr>
      <w:rFonts w:cs="Times New Roman"/>
    </w:rPr>
  </w:style>
  <w:style w:type="character" w:customStyle="1" w:styleId="ac">
    <w:name w:val="Нижний колонтитул Знак"/>
    <w:uiPriority w:val="99"/>
    <w:rsid w:val="00121CD5"/>
    <w:rPr>
      <w:rFonts w:ascii="Calibri" w:hAnsi="Calibri" w:cs="Calibri"/>
    </w:rPr>
  </w:style>
  <w:style w:type="character" w:styleId="ad">
    <w:name w:val="page number"/>
    <w:rsid w:val="00121CD5"/>
    <w:rPr>
      <w:rFonts w:cs="Times New Roman"/>
    </w:rPr>
  </w:style>
  <w:style w:type="character" w:customStyle="1" w:styleId="HeaderChar">
    <w:name w:val="Header Char"/>
    <w:rsid w:val="00121CD5"/>
    <w:rPr>
      <w:rFonts w:cs="Times New Roman"/>
    </w:rPr>
  </w:style>
  <w:style w:type="character" w:customStyle="1" w:styleId="ae">
    <w:name w:val="Верхний колонтитул Знак"/>
    <w:uiPriority w:val="99"/>
    <w:rsid w:val="00121CD5"/>
    <w:rPr>
      <w:rFonts w:ascii="Calibri" w:hAnsi="Calibri" w:cs="Calibri"/>
    </w:rPr>
  </w:style>
  <w:style w:type="character" w:customStyle="1" w:styleId="HTMLPreformattedChar">
    <w:name w:val="HTML Preformatted Char"/>
    <w:rsid w:val="00121CD5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rsid w:val="00121CD5"/>
    <w:rPr>
      <w:rFonts w:ascii="Courier New" w:hAnsi="Courier New" w:cs="Courier New"/>
      <w:sz w:val="20"/>
    </w:rPr>
  </w:style>
  <w:style w:type="character" w:styleId="af">
    <w:name w:val="Hyperlink"/>
    <w:uiPriority w:val="99"/>
    <w:rsid w:val="00121CD5"/>
    <w:rPr>
      <w:rFonts w:ascii="Times New Roman" w:hAnsi="Times New Roman" w:cs="Times New Roman"/>
      <w:color w:val="0000FF"/>
      <w:sz w:val="24"/>
      <w:u w:val="single"/>
    </w:rPr>
  </w:style>
  <w:style w:type="character" w:customStyle="1" w:styleId="17">
    <w:name w:val="Знак примечания1"/>
    <w:rsid w:val="00121CD5"/>
    <w:rPr>
      <w:sz w:val="16"/>
      <w:szCs w:val="16"/>
    </w:rPr>
  </w:style>
  <w:style w:type="character" w:styleId="af0">
    <w:name w:val="endnote reference"/>
    <w:uiPriority w:val="99"/>
    <w:rsid w:val="00121CD5"/>
    <w:rPr>
      <w:vertAlign w:val="superscript"/>
    </w:rPr>
  </w:style>
  <w:style w:type="character" w:styleId="af1">
    <w:name w:val="footnote reference"/>
    <w:rsid w:val="00121CD5"/>
    <w:rPr>
      <w:vertAlign w:val="superscript"/>
    </w:rPr>
  </w:style>
  <w:style w:type="character" w:customStyle="1" w:styleId="af2">
    <w:name w:val="Символ нумерации"/>
    <w:rsid w:val="00121CD5"/>
  </w:style>
  <w:style w:type="character" w:customStyle="1" w:styleId="21">
    <w:name w:val="Основной шрифт абзаца2"/>
    <w:rsid w:val="00121CD5"/>
  </w:style>
  <w:style w:type="character" w:customStyle="1" w:styleId="hps">
    <w:name w:val="hps"/>
    <w:basedOn w:val="21"/>
    <w:rsid w:val="00121CD5"/>
  </w:style>
  <w:style w:type="paragraph" w:customStyle="1" w:styleId="18">
    <w:name w:val="Заголовок1"/>
    <w:basedOn w:val="a"/>
    <w:next w:val="a"/>
    <w:rsid w:val="00121CD5"/>
    <w:pPr>
      <w:pBdr>
        <w:bottom w:val="single" w:sz="4" w:space="1" w:color="000000"/>
      </w:pBdr>
    </w:pPr>
    <w:rPr>
      <w:rFonts w:ascii="Cambria" w:hAnsi="Cambria" w:cs="Times New Roman"/>
      <w:spacing w:val="5"/>
      <w:sz w:val="52"/>
      <w:szCs w:val="20"/>
    </w:rPr>
  </w:style>
  <w:style w:type="paragraph" w:styleId="af3">
    <w:name w:val="Body Text"/>
    <w:basedOn w:val="a"/>
    <w:rsid w:val="00121CD5"/>
    <w:pPr>
      <w:spacing w:after="140" w:line="288" w:lineRule="auto"/>
    </w:pPr>
  </w:style>
  <w:style w:type="paragraph" w:styleId="af4">
    <w:name w:val="List"/>
    <w:basedOn w:val="af3"/>
    <w:rsid w:val="00121CD5"/>
    <w:rPr>
      <w:rFonts w:cs="FreeSans"/>
    </w:rPr>
  </w:style>
  <w:style w:type="paragraph" w:styleId="af5">
    <w:name w:val="caption"/>
    <w:basedOn w:val="a"/>
    <w:qFormat/>
    <w:rsid w:val="00121CD5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19">
    <w:name w:val="Указатель1"/>
    <w:basedOn w:val="a"/>
    <w:rsid w:val="00121CD5"/>
    <w:pPr>
      <w:suppressLineNumbers/>
    </w:pPr>
    <w:rPr>
      <w:rFonts w:cs="FreeSans"/>
    </w:rPr>
  </w:style>
  <w:style w:type="paragraph" w:customStyle="1" w:styleId="1a">
    <w:name w:val="Название объекта1"/>
    <w:basedOn w:val="a"/>
    <w:next w:val="a"/>
    <w:rsid w:val="00121CD5"/>
    <w:rPr>
      <w:b/>
      <w:bCs/>
      <w:color w:val="4F81BD"/>
      <w:sz w:val="18"/>
      <w:szCs w:val="18"/>
    </w:rPr>
  </w:style>
  <w:style w:type="paragraph" w:styleId="af6">
    <w:name w:val="Subtitle"/>
    <w:basedOn w:val="a"/>
    <w:next w:val="a"/>
    <w:qFormat/>
    <w:rsid w:val="00121CD5"/>
    <w:pPr>
      <w:spacing w:after="600"/>
    </w:pPr>
    <w:rPr>
      <w:rFonts w:ascii="Cambria" w:hAnsi="Cambria" w:cs="Times New Roman"/>
      <w:i/>
      <w:spacing w:val="13"/>
      <w:szCs w:val="20"/>
    </w:rPr>
  </w:style>
  <w:style w:type="paragraph" w:customStyle="1" w:styleId="1b">
    <w:name w:val="Без интервала1"/>
    <w:basedOn w:val="a"/>
    <w:rsid w:val="00121CD5"/>
  </w:style>
  <w:style w:type="paragraph" w:customStyle="1" w:styleId="1c">
    <w:name w:val="Абзац списка1"/>
    <w:basedOn w:val="a"/>
    <w:rsid w:val="00121CD5"/>
    <w:pPr>
      <w:ind w:left="720"/>
    </w:pPr>
  </w:style>
  <w:style w:type="paragraph" w:customStyle="1" w:styleId="210">
    <w:name w:val="Цитата 21"/>
    <w:basedOn w:val="a"/>
    <w:next w:val="a"/>
    <w:rsid w:val="00121CD5"/>
    <w:pPr>
      <w:spacing w:before="200"/>
      <w:ind w:left="360" w:right="360"/>
    </w:pPr>
    <w:rPr>
      <w:rFonts w:cs="Times New Roman"/>
      <w:i/>
      <w:sz w:val="20"/>
      <w:szCs w:val="20"/>
    </w:rPr>
  </w:style>
  <w:style w:type="paragraph" w:customStyle="1" w:styleId="1d">
    <w:name w:val="Выделенная цитата1"/>
    <w:basedOn w:val="a"/>
    <w:next w:val="a"/>
    <w:rsid w:val="00121CD5"/>
    <w:pPr>
      <w:pBdr>
        <w:bottom w:val="single" w:sz="4" w:space="1" w:color="000000"/>
      </w:pBdr>
      <w:spacing w:before="200" w:after="280"/>
      <w:ind w:left="1008" w:right="1152"/>
      <w:jc w:val="both"/>
    </w:pPr>
    <w:rPr>
      <w:rFonts w:cs="Times New Roman"/>
      <w:b/>
      <w:i/>
      <w:sz w:val="20"/>
      <w:szCs w:val="20"/>
    </w:rPr>
  </w:style>
  <w:style w:type="paragraph" w:customStyle="1" w:styleId="1e">
    <w:name w:val="Заголовок оглавления1"/>
    <w:basedOn w:val="1"/>
    <w:next w:val="a"/>
    <w:rsid w:val="00121CD5"/>
    <w:pPr>
      <w:numPr>
        <w:numId w:val="0"/>
      </w:numPr>
    </w:pPr>
  </w:style>
  <w:style w:type="paragraph" w:styleId="af7">
    <w:name w:val="footnote text"/>
    <w:basedOn w:val="a"/>
    <w:rsid w:val="00121CD5"/>
    <w:rPr>
      <w:rFonts w:cs="Times New Roman"/>
      <w:sz w:val="20"/>
      <w:szCs w:val="20"/>
    </w:rPr>
  </w:style>
  <w:style w:type="paragraph" w:styleId="af8">
    <w:name w:val="Balloon Text"/>
    <w:basedOn w:val="a"/>
    <w:rsid w:val="00121CD5"/>
    <w:rPr>
      <w:rFonts w:ascii="Tahoma" w:hAnsi="Tahoma" w:cs="Times New Roman"/>
      <w:sz w:val="16"/>
      <w:szCs w:val="20"/>
    </w:rPr>
  </w:style>
  <w:style w:type="paragraph" w:customStyle="1" w:styleId="ConsPlusNormal">
    <w:name w:val="ConsPlusNormal"/>
    <w:rsid w:val="00121CD5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styleId="af9">
    <w:name w:val="endnote text"/>
    <w:aliases w:val="Знак4"/>
    <w:uiPriority w:val="99"/>
    <w:rsid w:val="00121CD5"/>
    <w:pPr>
      <w:suppressAutoHyphens/>
    </w:pPr>
    <w:rPr>
      <w:lang w:eastAsia="zh-CN"/>
    </w:rPr>
  </w:style>
  <w:style w:type="paragraph" w:styleId="afa">
    <w:name w:val="footer"/>
    <w:basedOn w:val="a"/>
    <w:uiPriority w:val="99"/>
    <w:rsid w:val="00121CD5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paragraph" w:styleId="afb">
    <w:name w:val="header"/>
    <w:basedOn w:val="a"/>
    <w:uiPriority w:val="99"/>
    <w:rsid w:val="00121CD5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paragraph" w:customStyle="1" w:styleId="ListParagraph1">
    <w:name w:val="List Paragraph1"/>
    <w:basedOn w:val="a"/>
    <w:rsid w:val="00121CD5"/>
    <w:pPr>
      <w:ind w:left="720"/>
    </w:pPr>
  </w:style>
  <w:style w:type="paragraph" w:styleId="HTML0">
    <w:name w:val="HTML Preformatted"/>
    <w:basedOn w:val="a"/>
    <w:rsid w:val="00121C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paragraph" w:customStyle="1" w:styleId="Heading">
    <w:name w:val="Heading"/>
    <w:rsid w:val="00121CD5"/>
    <w:pPr>
      <w:suppressAutoHyphens/>
    </w:pPr>
    <w:rPr>
      <w:rFonts w:ascii="Arial" w:hAnsi="Arial" w:cs="Arial"/>
      <w:b/>
      <w:bCs/>
      <w:sz w:val="22"/>
      <w:szCs w:val="22"/>
      <w:lang w:eastAsia="zh-CN"/>
    </w:rPr>
  </w:style>
  <w:style w:type="paragraph" w:customStyle="1" w:styleId="1f">
    <w:name w:val="Обычный1"/>
    <w:rsid w:val="00121CD5"/>
    <w:pPr>
      <w:widowControl w:val="0"/>
      <w:suppressAutoHyphens/>
      <w:ind w:left="200"/>
      <w:jc w:val="both"/>
    </w:pPr>
    <w:rPr>
      <w:rFonts w:ascii="Calibri" w:hAnsi="Calibri" w:cs="Calibri"/>
      <w:b/>
      <w:bCs/>
      <w:sz w:val="24"/>
      <w:szCs w:val="24"/>
      <w:lang w:eastAsia="zh-CN"/>
    </w:rPr>
  </w:style>
  <w:style w:type="paragraph" w:customStyle="1" w:styleId="ConsPlusNonformat">
    <w:name w:val="ConsPlusNonformat"/>
    <w:rsid w:val="00121CD5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Cell">
    <w:name w:val="ConsPlusCell"/>
    <w:rsid w:val="00121CD5"/>
    <w:pPr>
      <w:widowControl w:val="0"/>
      <w:suppressAutoHyphens/>
      <w:autoSpaceDE w:val="0"/>
    </w:pPr>
    <w:rPr>
      <w:rFonts w:ascii="Calibri" w:hAnsi="Calibri" w:cs="Calibri"/>
      <w:sz w:val="22"/>
      <w:szCs w:val="22"/>
      <w:lang w:eastAsia="zh-CN"/>
    </w:rPr>
  </w:style>
  <w:style w:type="paragraph" w:styleId="afc">
    <w:name w:val="toa heading"/>
    <w:basedOn w:val="1"/>
    <w:next w:val="a"/>
    <w:rsid w:val="00121CD5"/>
    <w:pPr>
      <w:keepNext/>
      <w:keepLines/>
      <w:numPr>
        <w:numId w:val="0"/>
      </w:numPr>
    </w:pPr>
    <w:rPr>
      <w:rFonts w:ascii="Cambria" w:hAnsi="Cambria"/>
      <w:color w:val="365F91"/>
    </w:rPr>
  </w:style>
  <w:style w:type="paragraph" w:styleId="22">
    <w:name w:val="toc 2"/>
    <w:basedOn w:val="a"/>
    <w:next w:val="a"/>
    <w:uiPriority w:val="39"/>
    <w:rsid w:val="00121CD5"/>
    <w:pPr>
      <w:spacing w:after="100"/>
      <w:ind w:left="220"/>
    </w:pPr>
    <w:rPr>
      <w:rFonts w:cs="Times New Roman"/>
    </w:rPr>
  </w:style>
  <w:style w:type="paragraph" w:styleId="1f0">
    <w:name w:val="toc 1"/>
    <w:next w:val="a"/>
    <w:uiPriority w:val="39"/>
    <w:rsid w:val="00121CD5"/>
    <w:pPr>
      <w:tabs>
        <w:tab w:val="right" w:leader="dot" w:pos="10195"/>
      </w:tabs>
      <w:suppressAutoHyphens/>
    </w:pPr>
    <w:rPr>
      <w:sz w:val="24"/>
      <w:szCs w:val="22"/>
    </w:rPr>
  </w:style>
  <w:style w:type="paragraph" w:styleId="31">
    <w:name w:val="toc 3"/>
    <w:basedOn w:val="a"/>
    <w:next w:val="a"/>
    <w:rsid w:val="00121CD5"/>
    <w:pPr>
      <w:spacing w:after="100"/>
      <w:ind w:left="440"/>
    </w:pPr>
    <w:rPr>
      <w:rFonts w:ascii="Calibri" w:hAnsi="Calibri" w:cs="Times New Roman"/>
    </w:rPr>
  </w:style>
  <w:style w:type="paragraph" w:customStyle="1" w:styleId="Level1">
    <w:name w:val="Level1"/>
    <w:rsid w:val="00121CD5"/>
    <w:pPr>
      <w:suppressAutoHyphens/>
    </w:pPr>
    <w:rPr>
      <w:b/>
      <w:bCs/>
      <w:sz w:val="28"/>
      <w:szCs w:val="28"/>
      <w:lang w:val="en-US" w:eastAsia="zh-CN"/>
    </w:rPr>
  </w:style>
  <w:style w:type="paragraph" w:customStyle="1" w:styleId="Level2">
    <w:name w:val="Level2"/>
    <w:rsid w:val="00121CD5"/>
    <w:pPr>
      <w:suppressAutoHyphens/>
    </w:pPr>
    <w:rPr>
      <w:b/>
      <w:bCs/>
      <w:sz w:val="24"/>
      <w:szCs w:val="24"/>
      <w:lang w:eastAsia="zh-CN"/>
    </w:rPr>
  </w:style>
  <w:style w:type="paragraph" w:customStyle="1" w:styleId="Norm">
    <w:name w:val="Norm"/>
    <w:rsid w:val="00121CD5"/>
    <w:pPr>
      <w:suppressAutoHyphens/>
    </w:pPr>
    <w:rPr>
      <w:sz w:val="24"/>
      <w:szCs w:val="24"/>
      <w:lang w:eastAsia="zh-CN"/>
    </w:rPr>
  </w:style>
  <w:style w:type="paragraph" w:customStyle="1" w:styleId="Style1">
    <w:name w:val="Style1"/>
    <w:rsid w:val="00121CD5"/>
    <w:pPr>
      <w:suppressAutoHyphens/>
      <w:ind w:left="5812"/>
      <w:jc w:val="center"/>
    </w:pPr>
    <w:rPr>
      <w:spacing w:val="5"/>
      <w:sz w:val="28"/>
      <w:szCs w:val="28"/>
      <w:lang w:eastAsia="zh-CN"/>
    </w:rPr>
  </w:style>
  <w:style w:type="paragraph" w:customStyle="1" w:styleId="Style2">
    <w:name w:val="Style2"/>
    <w:rsid w:val="00121CD5"/>
    <w:pPr>
      <w:suppressAutoHyphens/>
      <w:spacing w:after="240"/>
      <w:ind w:right="-1"/>
      <w:jc w:val="center"/>
    </w:pPr>
    <w:rPr>
      <w:spacing w:val="5"/>
      <w:sz w:val="52"/>
      <w:lang w:eastAsia="zh-CN"/>
    </w:rPr>
  </w:style>
  <w:style w:type="paragraph" w:customStyle="1" w:styleId="PSTOCHEADER">
    <w:name w:val="PS_TOC_HEADER"/>
    <w:rsid w:val="00121CD5"/>
    <w:pPr>
      <w:suppressAutoHyphens/>
      <w:spacing w:before="120" w:after="120"/>
      <w:jc w:val="center"/>
    </w:pPr>
    <w:rPr>
      <w:bCs/>
      <w:sz w:val="24"/>
      <w:szCs w:val="28"/>
      <w:lang w:eastAsia="zh-CN"/>
    </w:rPr>
  </w:style>
  <w:style w:type="paragraph" w:customStyle="1" w:styleId="StyleEndNote">
    <w:name w:val="StyleEndNote"/>
    <w:rsid w:val="00121CD5"/>
    <w:pPr>
      <w:suppressAutoHyphens/>
    </w:pPr>
    <w:rPr>
      <w:lang w:eastAsia="zh-CN"/>
    </w:rPr>
  </w:style>
  <w:style w:type="paragraph" w:customStyle="1" w:styleId="StyleFP3">
    <w:name w:val="StyleFP3"/>
    <w:basedOn w:val="1f0"/>
    <w:rsid w:val="00121CD5"/>
  </w:style>
  <w:style w:type="paragraph" w:styleId="afd">
    <w:name w:val="No Spacing"/>
    <w:qFormat/>
    <w:rsid w:val="00121CD5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afe">
    <w:name w:val="Содержимое таблицы"/>
    <w:basedOn w:val="a"/>
    <w:rsid w:val="00121CD5"/>
    <w:pPr>
      <w:suppressLineNumbers/>
    </w:pPr>
  </w:style>
  <w:style w:type="paragraph" w:customStyle="1" w:styleId="aff">
    <w:name w:val="Заголовок таблицы"/>
    <w:basedOn w:val="afe"/>
    <w:rsid w:val="00121CD5"/>
    <w:pPr>
      <w:jc w:val="center"/>
    </w:pPr>
    <w:rPr>
      <w:b/>
      <w:bCs/>
    </w:rPr>
  </w:style>
  <w:style w:type="paragraph" w:styleId="41">
    <w:name w:val="toc 4"/>
    <w:basedOn w:val="19"/>
    <w:rsid w:val="00121CD5"/>
    <w:pPr>
      <w:tabs>
        <w:tab w:val="right" w:leader="dot" w:pos="8789"/>
      </w:tabs>
      <w:ind w:left="849"/>
    </w:pPr>
  </w:style>
  <w:style w:type="paragraph" w:styleId="51">
    <w:name w:val="toc 5"/>
    <w:basedOn w:val="19"/>
    <w:rsid w:val="00121CD5"/>
    <w:pPr>
      <w:tabs>
        <w:tab w:val="right" w:leader="dot" w:pos="8506"/>
      </w:tabs>
      <w:ind w:left="1132"/>
    </w:pPr>
  </w:style>
  <w:style w:type="paragraph" w:styleId="61">
    <w:name w:val="toc 6"/>
    <w:basedOn w:val="19"/>
    <w:rsid w:val="00121CD5"/>
    <w:pPr>
      <w:tabs>
        <w:tab w:val="right" w:leader="dot" w:pos="8223"/>
      </w:tabs>
      <w:ind w:left="1415"/>
    </w:pPr>
  </w:style>
  <w:style w:type="paragraph" w:styleId="71">
    <w:name w:val="toc 7"/>
    <w:basedOn w:val="19"/>
    <w:rsid w:val="00121CD5"/>
    <w:pPr>
      <w:tabs>
        <w:tab w:val="right" w:leader="dot" w:pos="7940"/>
      </w:tabs>
      <w:ind w:left="1698"/>
    </w:pPr>
  </w:style>
  <w:style w:type="paragraph" w:styleId="81">
    <w:name w:val="toc 8"/>
    <w:basedOn w:val="19"/>
    <w:rsid w:val="00121CD5"/>
    <w:pPr>
      <w:tabs>
        <w:tab w:val="right" w:leader="dot" w:pos="7657"/>
      </w:tabs>
      <w:ind w:left="1981"/>
    </w:pPr>
  </w:style>
  <w:style w:type="paragraph" w:styleId="91">
    <w:name w:val="toc 9"/>
    <w:basedOn w:val="19"/>
    <w:rsid w:val="00121CD5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19"/>
    <w:rsid w:val="00121CD5"/>
    <w:pPr>
      <w:tabs>
        <w:tab w:val="right" w:leader="dot" w:pos="7091"/>
      </w:tabs>
      <w:ind w:left="2547"/>
    </w:pPr>
  </w:style>
  <w:style w:type="paragraph" w:customStyle="1" w:styleId="aff0">
    <w:name w:val="Содержимое врезки"/>
    <w:basedOn w:val="a"/>
    <w:rsid w:val="00121CD5"/>
  </w:style>
  <w:style w:type="paragraph" w:customStyle="1" w:styleId="HTML1">
    <w:name w:val="Стандартный HTML1"/>
    <w:basedOn w:val="a"/>
    <w:rsid w:val="00121C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23">
    <w:name w:val="Абзац списка2"/>
    <w:basedOn w:val="a"/>
    <w:rsid w:val="00121CD5"/>
    <w:pPr>
      <w:spacing w:after="160"/>
      <w:ind w:left="720"/>
      <w:contextualSpacing/>
    </w:pPr>
  </w:style>
  <w:style w:type="paragraph" w:customStyle="1" w:styleId="s1">
    <w:name w:val="s_1"/>
    <w:basedOn w:val="a"/>
    <w:rsid w:val="00121CD5"/>
    <w:pPr>
      <w:spacing w:after="280"/>
    </w:pPr>
    <w:rPr>
      <w:lang w:eastAsia="ru-RU"/>
    </w:rPr>
  </w:style>
  <w:style w:type="paragraph" w:customStyle="1" w:styleId="1f1">
    <w:name w:val="Обычный (веб)1"/>
    <w:basedOn w:val="a"/>
    <w:rsid w:val="00121CD5"/>
    <w:pPr>
      <w:spacing w:after="280"/>
    </w:pPr>
    <w:rPr>
      <w:lang w:eastAsia="en-US"/>
    </w:rPr>
  </w:style>
  <w:style w:type="paragraph" w:styleId="aff1">
    <w:name w:val="List Paragraph"/>
    <w:basedOn w:val="a"/>
    <w:uiPriority w:val="34"/>
    <w:qFormat/>
    <w:rsid w:val="00001976"/>
    <w:pPr>
      <w:ind w:left="720"/>
      <w:contextualSpacing/>
    </w:pPr>
  </w:style>
  <w:style w:type="paragraph" w:styleId="aff2">
    <w:name w:val="Revision"/>
    <w:hidden/>
    <w:uiPriority w:val="99"/>
    <w:semiHidden/>
    <w:rsid w:val="00A714E4"/>
    <w:rPr>
      <w:rFonts w:cs="Calibri"/>
      <w:sz w:val="24"/>
      <w:szCs w:val="22"/>
      <w:lang w:eastAsia="zh-CN"/>
    </w:rPr>
  </w:style>
  <w:style w:type="character" w:styleId="aff3">
    <w:name w:val="annotation reference"/>
    <w:basedOn w:val="a0"/>
    <w:uiPriority w:val="99"/>
    <w:semiHidden/>
    <w:unhideWhenUsed/>
    <w:rsid w:val="00FD451F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FD451F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FD451F"/>
    <w:rPr>
      <w:rFonts w:cs="Calibri"/>
      <w:lang w:eastAsia="zh-CN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FD451F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FD451F"/>
    <w:rPr>
      <w:rFonts w:cs="Calibri"/>
      <w:b/>
      <w:bCs/>
      <w:lang w:eastAsia="zh-CN"/>
    </w:rPr>
  </w:style>
  <w:style w:type="table" w:styleId="aff8">
    <w:name w:val="Table Grid"/>
    <w:basedOn w:val="a1"/>
    <w:uiPriority w:val="39"/>
    <w:rsid w:val="00E523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352D52"/>
  </w:style>
  <w:style w:type="paragraph" w:styleId="aff9">
    <w:name w:val="Document Map"/>
    <w:basedOn w:val="a"/>
    <w:link w:val="affa"/>
    <w:uiPriority w:val="99"/>
    <w:semiHidden/>
    <w:unhideWhenUsed/>
    <w:rsid w:val="00DD4CC7"/>
    <w:rPr>
      <w:rFonts w:ascii="Tahoma" w:hAnsi="Tahoma" w:cs="Tahoma"/>
      <w:sz w:val="16"/>
      <w:szCs w:val="16"/>
    </w:rPr>
  </w:style>
  <w:style w:type="character" w:customStyle="1" w:styleId="affa">
    <w:name w:val="Схема документа Знак"/>
    <w:basedOn w:val="a0"/>
    <w:link w:val="aff9"/>
    <w:uiPriority w:val="99"/>
    <w:semiHidden/>
    <w:rsid w:val="00DD4CC7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0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1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6F9A5-3AA8-4A91-86CA-186446431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9334</Words>
  <Characters>53208</Characters>
  <Application>Microsoft Office Word</Application>
  <DocSecurity>0</DocSecurity>
  <Lines>443</Lines>
  <Paragraphs>124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Специалист по реабилитационной работе в социальной сфере</vt:lpstr>
      <vt:lpstr>Приложение № 1</vt:lpstr>
    </vt:vector>
  </TitlesOfParts>
  <Company>Microsoft</Company>
  <LinksUpToDate>false</LinksUpToDate>
  <CharactersWithSpaces>62418</CharactersWithSpaces>
  <SharedDoc>false</SharedDoc>
  <HLinks>
    <vt:vector size="42" baseType="variant">
      <vt:variant>
        <vt:i4>3538996</vt:i4>
      </vt:variant>
      <vt:variant>
        <vt:i4>21</vt:i4>
      </vt:variant>
      <vt:variant>
        <vt:i4>0</vt:i4>
      </vt:variant>
      <vt:variant>
        <vt:i4>5</vt:i4>
      </vt:variant>
      <vt:variant>
        <vt:lpwstr>http://kodifikant.ru/class/okved2/88.1</vt:lpwstr>
      </vt:variant>
      <vt:variant>
        <vt:lpwstr/>
      </vt:variant>
      <vt:variant>
        <vt:i4>7667786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__RefHeading___Toc481638762</vt:lpwstr>
      </vt:variant>
      <vt:variant>
        <vt:i4>7667786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__RefHeading___Toc481638761</vt:lpwstr>
      </vt:variant>
      <vt:variant>
        <vt:i4>7667786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__RefHeading___Toc481638760</vt:lpwstr>
      </vt:variant>
      <vt:variant>
        <vt:i4>7733322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__RefHeading___Toc481638759</vt:lpwstr>
      </vt:variant>
      <vt:variant>
        <vt:i4>7733322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__RefHeading___Toc481638758</vt:lpwstr>
      </vt:variant>
      <vt:variant>
        <vt:i4>7733322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__RefHeading___Toc481638757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Специалист по реабилитационной работе в социальной сфере</dc:title>
  <dc:subject/>
  <dc:creator>Олеся Леонова</dc:creator>
  <cp:keywords/>
  <dc:description/>
  <cp:lastModifiedBy>pavlik.irina@outlook.com</cp:lastModifiedBy>
  <cp:revision>2</cp:revision>
  <cp:lastPrinted>2020-01-31T08:12:00Z</cp:lastPrinted>
  <dcterms:created xsi:type="dcterms:W3CDTF">2021-11-22T11:09:00Z</dcterms:created>
  <dcterms:modified xsi:type="dcterms:W3CDTF">2021-11-22T11:09:00Z</dcterms:modified>
</cp:coreProperties>
</file>