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6CFA" w:rsidRPr="0056453E" w:rsidRDefault="00C36CFA" w:rsidP="00C36CFA">
      <w:pPr>
        <w:pStyle w:val="1"/>
        <w:jc w:val="center"/>
        <w:rPr>
          <w:sz w:val="28"/>
          <w:szCs w:val="28"/>
        </w:rPr>
      </w:pPr>
      <w:bookmarkStart w:id="0" w:name="_GoBack"/>
      <w:r w:rsidRPr="0056453E">
        <w:rPr>
          <w:sz w:val="28"/>
          <w:szCs w:val="28"/>
        </w:rPr>
        <w:t>Учебно-методические материалы практических занятий</w:t>
      </w:r>
      <w:bookmarkEnd w:id="0"/>
    </w:p>
    <w:p w:rsidR="00C36CFA" w:rsidRPr="0056453E" w:rsidRDefault="00C36CFA" w:rsidP="00C36CFA">
      <w:pPr>
        <w:rPr>
          <w:sz w:val="28"/>
          <w:szCs w:val="28"/>
        </w:rPr>
      </w:pPr>
    </w:p>
    <w:p w:rsidR="00C36CFA" w:rsidRPr="0056453E" w:rsidRDefault="00C36CFA" w:rsidP="00C36CFA">
      <w:pPr>
        <w:ind w:firstLine="708"/>
        <w:jc w:val="both"/>
        <w:rPr>
          <w:sz w:val="28"/>
          <w:szCs w:val="28"/>
        </w:rPr>
      </w:pPr>
      <w:r w:rsidRPr="0056453E">
        <w:rPr>
          <w:sz w:val="28"/>
          <w:szCs w:val="28"/>
        </w:rPr>
        <w:t>Практические занятия рекомендуется проводить с использованием те</w:t>
      </w:r>
      <w:r w:rsidRPr="0056453E">
        <w:rPr>
          <w:sz w:val="28"/>
          <w:szCs w:val="28"/>
        </w:rPr>
        <w:t>х</w:t>
      </w:r>
      <w:r w:rsidRPr="0056453E">
        <w:rPr>
          <w:sz w:val="28"/>
          <w:szCs w:val="28"/>
        </w:rPr>
        <w:t xml:space="preserve">нологии проблемного обучения. Необходимо комбинировать реферативные сообщения с решением педагогических задач, </w:t>
      </w:r>
      <w:proofErr w:type="spellStart"/>
      <w:r w:rsidRPr="0056453E">
        <w:rPr>
          <w:sz w:val="28"/>
          <w:szCs w:val="28"/>
        </w:rPr>
        <w:t>тренинговыми</w:t>
      </w:r>
      <w:proofErr w:type="spellEnd"/>
      <w:r w:rsidRPr="0056453E">
        <w:rPr>
          <w:sz w:val="28"/>
          <w:szCs w:val="28"/>
        </w:rPr>
        <w:t xml:space="preserve"> заданиями, деловыми и ролевыми и</w:t>
      </w:r>
      <w:r w:rsidRPr="0056453E">
        <w:rPr>
          <w:sz w:val="28"/>
          <w:szCs w:val="28"/>
        </w:rPr>
        <w:t>г</w:t>
      </w:r>
      <w:r w:rsidRPr="0056453E">
        <w:rPr>
          <w:sz w:val="28"/>
          <w:szCs w:val="28"/>
        </w:rPr>
        <w:t>рами, учебными дискуссиями, мини-экспериментами.</w:t>
      </w:r>
    </w:p>
    <w:p w:rsidR="00C36CFA" w:rsidRPr="0056453E" w:rsidRDefault="00C36CFA" w:rsidP="00C36CFA">
      <w:pPr>
        <w:ind w:firstLine="708"/>
        <w:jc w:val="both"/>
        <w:rPr>
          <w:sz w:val="28"/>
          <w:szCs w:val="28"/>
        </w:rPr>
      </w:pPr>
      <w:proofErr w:type="gramStart"/>
      <w:r w:rsidRPr="0056453E">
        <w:rPr>
          <w:sz w:val="28"/>
          <w:szCs w:val="28"/>
        </w:rPr>
        <w:t>Практические занятия должны способствовать формированию у будущих педагогов основных научно-исследовательских  умений, обеспечива</w:t>
      </w:r>
      <w:r w:rsidRPr="0056453E">
        <w:rPr>
          <w:sz w:val="28"/>
          <w:szCs w:val="28"/>
        </w:rPr>
        <w:t>ю</w:t>
      </w:r>
      <w:r w:rsidRPr="0056453E">
        <w:rPr>
          <w:sz w:val="28"/>
          <w:szCs w:val="28"/>
        </w:rPr>
        <w:t xml:space="preserve">щих помощь  в успешном написании магистерского </w:t>
      </w:r>
      <w:proofErr w:type="spellStart"/>
      <w:r w:rsidRPr="0056453E">
        <w:rPr>
          <w:sz w:val="28"/>
          <w:szCs w:val="28"/>
        </w:rPr>
        <w:t>иссследования</w:t>
      </w:r>
      <w:proofErr w:type="spellEnd"/>
      <w:r w:rsidRPr="0056453E">
        <w:rPr>
          <w:sz w:val="28"/>
          <w:szCs w:val="28"/>
        </w:rPr>
        <w:t>, а также усилению мотивации студентов к выполнению заданий в рамках самостоятельной раб</w:t>
      </w:r>
      <w:r w:rsidRPr="0056453E">
        <w:rPr>
          <w:sz w:val="28"/>
          <w:szCs w:val="28"/>
        </w:rPr>
        <w:t>о</w:t>
      </w:r>
      <w:r w:rsidRPr="0056453E">
        <w:rPr>
          <w:sz w:val="28"/>
          <w:szCs w:val="28"/>
        </w:rPr>
        <w:t>ты.</w:t>
      </w:r>
      <w:proofErr w:type="gramEnd"/>
    </w:p>
    <w:p w:rsidR="00C36CFA" w:rsidRPr="0056453E" w:rsidRDefault="00C36CFA" w:rsidP="00C36CFA">
      <w:pPr>
        <w:ind w:firstLine="708"/>
        <w:jc w:val="center"/>
        <w:rPr>
          <w:b/>
          <w:i/>
          <w:sz w:val="28"/>
          <w:szCs w:val="28"/>
          <w:u w:val="single"/>
        </w:rPr>
      </w:pPr>
    </w:p>
    <w:p w:rsidR="00C36CFA" w:rsidRPr="0056453E" w:rsidRDefault="00C36CFA" w:rsidP="00C36CFA">
      <w:pPr>
        <w:jc w:val="both"/>
        <w:rPr>
          <w:sz w:val="28"/>
          <w:szCs w:val="28"/>
        </w:rPr>
      </w:pPr>
    </w:p>
    <w:p w:rsidR="00C36CFA" w:rsidRPr="0056453E" w:rsidRDefault="00C36CFA" w:rsidP="00C36CFA">
      <w:pPr>
        <w:jc w:val="both"/>
        <w:rPr>
          <w:sz w:val="28"/>
          <w:szCs w:val="28"/>
        </w:rPr>
      </w:pPr>
      <w:r w:rsidRPr="0056453E">
        <w:rPr>
          <w:b/>
          <w:sz w:val="28"/>
          <w:szCs w:val="28"/>
          <w:u w:val="single"/>
        </w:rPr>
        <w:t>Семинарское занятие 1  по теме:</w:t>
      </w:r>
      <w:r w:rsidRPr="0056453E">
        <w:rPr>
          <w:sz w:val="28"/>
          <w:szCs w:val="28"/>
        </w:rPr>
        <w:t xml:space="preserve"> </w:t>
      </w:r>
    </w:p>
    <w:p w:rsidR="00C36CFA" w:rsidRPr="0056453E" w:rsidRDefault="00C36CFA" w:rsidP="00C36CFA">
      <w:pPr>
        <w:jc w:val="both"/>
        <w:rPr>
          <w:b/>
          <w:sz w:val="28"/>
          <w:szCs w:val="28"/>
        </w:rPr>
      </w:pPr>
      <w:r w:rsidRPr="0056453E">
        <w:rPr>
          <w:b/>
          <w:sz w:val="28"/>
          <w:szCs w:val="28"/>
        </w:rPr>
        <w:t>Опыт и эксперимент как источники эмпирических данных. Опытно-поисковая, опытно-экспериментальная работа и педагогический эксперимент: анализ понятий, виды и фун</w:t>
      </w:r>
      <w:r w:rsidRPr="0056453E">
        <w:rPr>
          <w:b/>
          <w:sz w:val="28"/>
          <w:szCs w:val="28"/>
        </w:rPr>
        <w:t>к</w:t>
      </w:r>
      <w:r w:rsidRPr="0056453E">
        <w:rPr>
          <w:b/>
          <w:sz w:val="28"/>
          <w:szCs w:val="28"/>
        </w:rPr>
        <w:t>ции.</w:t>
      </w:r>
    </w:p>
    <w:p w:rsidR="00C36CFA" w:rsidRPr="0056453E" w:rsidRDefault="00C36CFA" w:rsidP="00C36CFA">
      <w:pPr>
        <w:jc w:val="both"/>
        <w:rPr>
          <w:sz w:val="28"/>
          <w:szCs w:val="28"/>
        </w:rPr>
      </w:pPr>
    </w:p>
    <w:p w:rsidR="00C36CFA" w:rsidRPr="0056453E" w:rsidRDefault="00C36CFA" w:rsidP="00C36CFA">
      <w:pPr>
        <w:jc w:val="both"/>
        <w:rPr>
          <w:sz w:val="28"/>
          <w:szCs w:val="28"/>
        </w:rPr>
      </w:pPr>
      <w:r w:rsidRPr="0056453E">
        <w:rPr>
          <w:i/>
          <w:sz w:val="28"/>
          <w:szCs w:val="28"/>
        </w:rPr>
        <w:t>Цель</w:t>
      </w:r>
      <w:r w:rsidRPr="0056453E">
        <w:rPr>
          <w:sz w:val="28"/>
          <w:szCs w:val="28"/>
        </w:rPr>
        <w:t>: сформировать  представление о  сущности  опытно-экспериментальной работы в условиях  выполнения педагогич</w:t>
      </w:r>
      <w:r w:rsidRPr="0056453E">
        <w:rPr>
          <w:sz w:val="28"/>
          <w:szCs w:val="28"/>
        </w:rPr>
        <w:t>е</w:t>
      </w:r>
      <w:r w:rsidRPr="0056453E">
        <w:rPr>
          <w:sz w:val="28"/>
          <w:szCs w:val="28"/>
        </w:rPr>
        <w:t>ского  исследования.</w:t>
      </w:r>
    </w:p>
    <w:p w:rsidR="00C36CFA" w:rsidRPr="0056453E" w:rsidRDefault="00C36CFA" w:rsidP="00C36CFA">
      <w:pPr>
        <w:ind w:firstLine="708"/>
        <w:jc w:val="both"/>
        <w:rPr>
          <w:i/>
          <w:sz w:val="28"/>
          <w:szCs w:val="28"/>
        </w:rPr>
      </w:pPr>
    </w:p>
    <w:p w:rsidR="00C36CFA" w:rsidRPr="0056453E" w:rsidRDefault="00C36CFA" w:rsidP="00C36CFA">
      <w:pPr>
        <w:jc w:val="both"/>
        <w:rPr>
          <w:i/>
          <w:sz w:val="28"/>
          <w:szCs w:val="28"/>
        </w:rPr>
      </w:pPr>
      <w:r w:rsidRPr="0056453E">
        <w:rPr>
          <w:i/>
          <w:sz w:val="28"/>
          <w:szCs w:val="28"/>
        </w:rPr>
        <w:t>План занятия:</w:t>
      </w:r>
    </w:p>
    <w:p w:rsidR="00C36CFA" w:rsidRPr="0056453E" w:rsidRDefault="00C36CFA" w:rsidP="00C36CFA">
      <w:pPr>
        <w:jc w:val="both"/>
        <w:rPr>
          <w:sz w:val="28"/>
          <w:szCs w:val="28"/>
        </w:rPr>
      </w:pPr>
      <w:r w:rsidRPr="0056453E">
        <w:rPr>
          <w:sz w:val="28"/>
          <w:szCs w:val="28"/>
        </w:rPr>
        <w:t xml:space="preserve">1. Изучение основных теоретических положений. </w:t>
      </w:r>
    </w:p>
    <w:p w:rsidR="00C36CFA" w:rsidRPr="0056453E" w:rsidRDefault="00C36CFA" w:rsidP="00C36CFA">
      <w:pPr>
        <w:jc w:val="both"/>
        <w:rPr>
          <w:sz w:val="28"/>
          <w:szCs w:val="28"/>
        </w:rPr>
      </w:pPr>
      <w:r w:rsidRPr="0056453E">
        <w:rPr>
          <w:sz w:val="28"/>
          <w:szCs w:val="28"/>
        </w:rPr>
        <w:t>2. Выполнение практических заданий, обсуждение вопросов.</w:t>
      </w:r>
    </w:p>
    <w:p w:rsidR="00C36CFA" w:rsidRPr="0056453E" w:rsidRDefault="00C36CFA" w:rsidP="00C36CFA">
      <w:pPr>
        <w:ind w:firstLine="708"/>
        <w:jc w:val="both"/>
        <w:rPr>
          <w:i/>
          <w:sz w:val="28"/>
          <w:szCs w:val="28"/>
        </w:rPr>
      </w:pPr>
    </w:p>
    <w:p w:rsidR="00C36CFA" w:rsidRPr="0056453E" w:rsidRDefault="00C36CFA" w:rsidP="00C36CFA">
      <w:pPr>
        <w:jc w:val="both"/>
        <w:rPr>
          <w:i/>
          <w:sz w:val="28"/>
          <w:szCs w:val="28"/>
        </w:rPr>
      </w:pPr>
      <w:r w:rsidRPr="0056453E">
        <w:rPr>
          <w:i/>
          <w:sz w:val="28"/>
          <w:szCs w:val="28"/>
        </w:rPr>
        <w:t xml:space="preserve">Вопросы для обсуждения:  </w:t>
      </w:r>
    </w:p>
    <w:p w:rsidR="00C36CFA" w:rsidRPr="0056453E" w:rsidRDefault="00C36CFA" w:rsidP="00C36CFA">
      <w:pPr>
        <w:jc w:val="both"/>
        <w:rPr>
          <w:i/>
          <w:sz w:val="28"/>
          <w:szCs w:val="28"/>
        </w:rPr>
      </w:pPr>
    </w:p>
    <w:p w:rsidR="00C36CFA" w:rsidRPr="0056453E" w:rsidRDefault="00C36CFA" w:rsidP="00C36CFA">
      <w:pPr>
        <w:numPr>
          <w:ilvl w:val="0"/>
          <w:numId w:val="6"/>
        </w:numPr>
        <w:jc w:val="both"/>
        <w:rPr>
          <w:sz w:val="28"/>
          <w:szCs w:val="28"/>
        </w:rPr>
      </w:pPr>
      <w:r w:rsidRPr="0056453E">
        <w:rPr>
          <w:sz w:val="28"/>
          <w:szCs w:val="28"/>
        </w:rPr>
        <w:t>Опыт и эксперимент как источники эмпирических данных. Теоретическое модел</w:t>
      </w:r>
      <w:r w:rsidRPr="0056453E">
        <w:rPr>
          <w:sz w:val="28"/>
          <w:szCs w:val="28"/>
        </w:rPr>
        <w:t>и</w:t>
      </w:r>
      <w:r w:rsidRPr="0056453E">
        <w:rPr>
          <w:sz w:val="28"/>
          <w:szCs w:val="28"/>
        </w:rPr>
        <w:t xml:space="preserve">рование и опытно-экспериментальная работа. </w:t>
      </w:r>
    </w:p>
    <w:p w:rsidR="00C36CFA" w:rsidRPr="0056453E" w:rsidRDefault="00C36CFA" w:rsidP="00C36CFA">
      <w:pPr>
        <w:numPr>
          <w:ilvl w:val="0"/>
          <w:numId w:val="6"/>
        </w:numPr>
        <w:jc w:val="both"/>
        <w:rPr>
          <w:sz w:val="28"/>
          <w:szCs w:val="28"/>
        </w:rPr>
      </w:pPr>
      <w:r w:rsidRPr="0056453E">
        <w:rPr>
          <w:sz w:val="28"/>
          <w:szCs w:val="28"/>
        </w:rPr>
        <w:t>Опытно-поисковая, опытно-экспериментальная работа и педагогический экспер</w:t>
      </w:r>
      <w:r w:rsidRPr="0056453E">
        <w:rPr>
          <w:sz w:val="28"/>
          <w:szCs w:val="28"/>
        </w:rPr>
        <w:t>и</w:t>
      </w:r>
      <w:r w:rsidRPr="0056453E">
        <w:rPr>
          <w:sz w:val="28"/>
          <w:szCs w:val="28"/>
        </w:rPr>
        <w:t>мент: анализ понятий, виды и функции.</w:t>
      </w:r>
    </w:p>
    <w:p w:rsidR="00C36CFA" w:rsidRPr="0056453E" w:rsidRDefault="00C36CFA" w:rsidP="00C36CFA">
      <w:pPr>
        <w:numPr>
          <w:ilvl w:val="0"/>
          <w:numId w:val="6"/>
        </w:numPr>
        <w:jc w:val="both"/>
        <w:rPr>
          <w:sz w:val="28"/>
          <w:szCs w:val="28"/>
        </w:rPr>
      </w:pPr>
      <w:r w:rsidRPr="0056453E">
        <w:rPr>
          <w:sz w:val="28"/>
          <w:szCs w:val="28"/>
        </w:rPr>
        <w:t>Типы педагогического эксперимента: констатирующий, поисковый, формирующий (сущность, отличия, ориентировочная основа деятельности педаг</w:t>
      </w:r>
      <w:r w:rsidRPr="0056453E">
        <w:rPr>
          <w:sz w:val="28"/>
          <w:szCs w:val="28"/>
        </w:rPr>
        <w:t>о</w:t>
      </w:r>
      <w:r w:rsidRPr="0056453E">
        <w:rPr>
          <w:sz w:val="28"/>
          <w:szCs w:val="28"/>
        </w:rPr>
        <w:t>га-экспериментатора).</w:t>
      </w:r>
    </w:p>
    <w:p w:rsidR="00C36CFA" w:rsidRPr="0056453E" w:rsidRDefault="00C36CFA" w:rsidP="00C36CFA">
      <w:pPr>
        <w:numPr>
          <w:ilvl w:val="0"/>
          <w:numId w:val="6"/>
        </w:numPr>
        <w:jc w:val="both"/>
        <w:rPr>
          <w:sz w:val="28"/>
          <w:szCs w:val="28"/>
        </w:rPr>
      </w:pPr>
      <w:r w:rsidRPr="0056453E">
        <w:rPr>
          <w:sz w:val="28"/>
          <w:szCs w:val="28"/>
        </w:rPr>
        <w:t>Этапы педагогического эксперимента и содержание деятельности исследов</w:t>
      </w:r>
      <w:r w:rsidRPr="0056453E">
        <w:rPr>
          <w:sz w:val="28"/>
          <w:szCs w:val="28"/>
        </w:rPr>
        <w:t>а</w:t>
      </w:r>
      <w:r w:rsidRPr="0056453E">
        <w:rPr>
          <w:sz w:val="28"/>
          <w:szCs w:val="28"/>
        </w:rPr>
        <w:t>теля на каждом этапе: теоретическое осмысление проблемы; её изучение на практике, подготовка эксперимента, его проведение и обобщение результ</w:t>
      </w:r>
      <w:r w:rsidRPr="0056453E">
        <w:rPr>
          <w:sz w:val="28"/>
          <w:szCs w:val="28"/>
        </w:rPr>
        <w:t>а</w:t>
      </w:r>
      <w:r w:rsidRPr="0056453E">
        <w:rPr>
          <w:sz w:val="28"/>
          <w:szCs w:val="28"/>
        </w:rPr>
        <w:t>тов.</w:t>
      </w:r>
    </w:p>
    <w:p w:rsidR="00C36CFA" w:rsidRPr="0056453E" w:rsidRDefault="00C36CFA" w:rsidP="00C36CFA">
      <w:pPr>
        <w:numPr>
          <w:ilvl w:val="0"/>
          <w:numId w:val="6"/>
        </w:numPr>
        <w:jc w:val="both"/>
        <w:rPr>
          <w:sz w:val="28"/>
          <w:szCs w:val="28"/>
        </w:rPr>
      </w:pPr>
      <w:r w:rsidRPr="0056453E">
        <w:rPr>
          <w:sz w:val="28"/>
          <w:szCs w:val="28"/>
        </w:rPr>
        <w:t>Функции этапов педагогического эксперимента: диагностическая, пр</w:t>
      </w:r>
      <w:r w:rsidRPr="0056453E">
        <w:rPr>
          <w:sz w:val="28"/>
          <w:szCs w:val="28"/>
        </w:rPr>
        <w:t>о</w:t>
      </w:r>
      <w:r w:rsidRPr="0056453E">
        <w:rPr>
          <w:sz w:val="28"/>
          <w:szCs w:val="28"/>
        </w:rPr>
        <w:t xml:space="preserve">ектировочная, организационная, </w:t>
      </w:r>
      <w:proofErr w:type="spellStart"/>
      <w:r w:rsidRPr="0056453E">
        <w:rPr>
          <w:sz w:val="28"/>
          <w:szCs w:val="28"/>
        </w:rPr>
        <w:t>деятельностная</w:t>
      </w:r>
      <w:proofErr w:type="spellEnd"/>
      <w:r w:rsidRPr="0056453E">
        <w:rPr>
          <w:sz w:val="28"/>
          <w:szCs w:val="28"/>
        </w:rPr>
        <w:t>, аналитическая, социал</w:t>
      </w:r>
      <w:r w:rsidRPr="0056453E">
        <w:rPr>
          <w:sz w:val="28"/>
          <w:szCs w:val="28"/>
        </w:rPr>
        <w:t>и</w:t>
      </w:r>
      <w:r w:rsidRPr="0056453E">
        <w:rPr>
          <w:sz w:val="28"/>
          <w:szCs w:val="28"/>
        </w:rPr>
        <w:t>зации.</w:t>
      </w:r>
    </w:p>
    <w:p w:rsidR="00C36CFA" w:rsidRPr="0056453E" w:rsidRDefault="00C36CFA" w:rsidP="00C36CFA">
      <w:pPr>
        <w:jc w:val="both"/>
        <w:rPr>
          <w:sz w:val="28"/>
          <w:szCs w:val="28"/>
        </w:rPr>
      </w:pPr>
    </w:p>
    <w:p w:rsidR="00C36CFA" w:rsidRPr="0056453E" w:rsidRDefault="00C36CFA" w:rsidP="00C36CFA">
      <w:pPr>
        <w:shd w:val="clear" w:color="auto" w:fill="FFFFFF"/>
        <w:autoSpaceDE w:val="0"/>
        <w:autoSpaceDN w:val="0"/>
        <w:adjustRightInd w:val="0"/>
        <w:ind w:left="360"/>
        <w:jc w:val="both"/>
        <w:rPr>
          <w:b/>
          <w:sz w:val="28"/>
          <w:szCs w:val="28"/>
        </w:rPr>
      </w:pPr>
      <w:r w:rsidRPr="0056453E">
        <w:rPr>
          <w:b/>
          <w:sz w:val="28"/>
          <w:szCs w:val="28"/>
        </w:rPr>
        <w:t>Содержание занятия и ключевые понятия.</w:t>
      </w:r>
    </w:p>
    <w:p w:rsidR="00C36CFA" w:rsidRPr="0056453E" w:rsidRDefault="00C36CFA" w:rsidP="00C36CFA">
      <w:pPr>
        <w:jc w:val="both"/>
        <w:rPr>
          <w:sz w:val="28"/>
          <w:szCs w:val="28"/>
        </w:rPr>
      </w:pPr>
    </w:p>
    <w:p w:rsidR="00C36CFA" w:rsidRPr="0056453E" w:rsidRDefault="00C36CFA" w:rsidP="00C36CFA">
      <w:pPr>
        <w:ind w:left="720"/>
        <w:jc w:val="both"/>
        <w:rPr>
          <w:sz w:val="28"/>
          <w:szCs w:val="28"/>
        </w:rPr>
      </w:pPr>
      <w:r w:rsidRPr="0056453E">
        <w:rPr>
          <w:sz w:val="28"/>
          <w:szCs w:val="28"/>
        </w:rPr>
        <w:t>Первое занятие курса строится на основе беседы с магистрантами  вокруг понятий «теория» и «опыт», «эксперимент», «педагогический эк</w:t>
      </w:r>
      <w:r w:rsidRPr="0056453E">
        <w:rPr>
          <w:sz w:val="28"/>
          <w:szCs w:val="28"/>
        </w:rPr>
        <w:t>с</w:t>
      </w:r>
      <w:r w:rsidRPr="0056453E">
        <w:rPr>
          <w:sz w:val="28"/>
          <w:szCs w:val="28"/>
        </w:rPr>
        <w:t>перимент», «опытно-поисковая деятельность», «опытно-экспериментальная работа» с целью выяснения начального  уровня знаний и представлений об объекте изучения и определения контекста погружения в тему.</w:t>
      </w:r>
    </w:p>
    <w:p w:rsidR="00C36CFA" w:rsidRPr="0056453E" w:rsidRDefault="00C36CFA" w:rsidP="00C36CFA">
      <w:pPr>
        <w:jc w:val="both"/>
        <w:rPr>
          <w:sz w:val="28"/>
          <w:szCs w:val="28"/>
        </w:rPr>
      </w:pPr>
    </w:p>
    <w:p w:rsidR="00C36CFA" w:rsidRPr="0056453E" w:rsidRDefault="00C36CFA" w:rsidP="00C36CFA">
      <w:pPr>
        <w:jc w:val="both"/>
        <w:rPr>
          <w:sz w:val="28"/>
          <w:szCs w:val="28"/>
        </w:rPr>
      </w:pPr>
      <w:r w:rsidRPr="0056453E">
        <w:rPr>
          <w:sz w:val="28"/>
          <w:szCs w:val="28"/>
        </w:rPr>
        <w:t>Для обсуждения можно  предложить  следующие вопросы:</w:t>
      </w:r>
    </w:p>
    <w:p w:rsidR="00C36CFA" w:rsidRPr="0056453E" w:rsidRDefault="00C36CFA" w:rsidP="00C36CFA">
      <w:pPr>
        <w:numPr>
          <w:ilvl w:val="0"/>
          <w:numId w:val="7"/>
        </w:numPr>
        <w:jc w:val="both"/>
        <w:rPr>
          <w:sz w:val="28"/>
          <w:szCs w:val="28"/>
        </w:rPr>
      </w:pPr>
      <w:r w:rsidRPr="0056453E">
        <w:rPr>
          <w:sz w:val="28"/>
          <w:szCs w:val="28"/>
        </w:rPr>
        <w:t xml:space="preserve">Назовите основные источники эмпирических данных? </w:t>
      </w:r>
    </w:p>
    <w:p w:rsidR="00C36CFA" w:rsidRPr="0056453E" w:rsidRDefault="00C36CFA" w:rsidP="00C36CFA">
      <w:pPr>
        <w:numPr>
          <w:ilvl w:val="0"/>
          <w:numId w:val="7"/>
        </w:numPr>
        <w:jc w:val="both"/>
        <w:rPr>
          <w:sz w:val="28"/>
          <w:szCs w:val="28"/>
        </w:rPr>
      </w:pPr>
      <w:r w:rsidRPr="0056453E">
        <w:rPr>
          <w:sz w:val="28"/>
          <w:szCs w:val="28"/>
        </w:rPr>
        <w:t>Какова роль  и  функция опытно-экспериментальной работы в рамках  педагогич</w:t>
      </w:r>
      <w:r w:rsidRPr="0056453E">
        <w:rPr>
          <w:sz w:val="28"/>
          <w:szCs w:val="28"/>
        </w:rPr>
        <w:t>е</w:t>
      </w:r>
      <w:r w:rsidRPr="0056453E">
        <w:rPr>
          <w:sz w:val="28"/>
          <w:szCs w:val="28"/>
        </w:rPr>
        <w:t xml:space="preserve">ского  исследования? </w:t>
      </w:r>
    </w:p>
    <w:p w:rsidR="00C36CFA" w:rsidRPr="0056453E" w:rsidRDefault="00C36CFA" w:rsidP="00C36CFA">
      <w:pPr>
        <w:numPr>
          <w:ilvl w:val="0"/>
          <w:numId w:val="7"/>
        </w:numPr>
        <w:jc w:val="both"/>
        <w:rPr>
          <w:sz w:val="28"/>
          <w:szCs w:val="28"/>
        </w:rPr>
      </w:pPr>
      <w:r w:rsidRPr="0056453E">
        <w:rPr>
          <w:sz w:val="28"/>
          <w:szCs w:val="28"/>
        </w:rPr>
        <w:t xml:space="preserve">Соотнесите понятия «опыт» и  «эксперимент»? </w:t>
      </w:r>
    </w:p>
    <w:p w:rsidR="00C36CFA" w:rsidRPr="0056453E" w:rsidRDefault="00C36CFA" w:rsidP="00C36CFA">
      <w:pPr>
        <w:numPr>
          <w:ilvl w:val="0"/>
          <w:numId w:val="7"/>
        </w:numPr>
        <w:jc w:val="both"/>
        <w:rPr>
          <w:sz w:val="28"/>
          <w:szCs w:val="28"/>
        </w:rPr>
      </w:pPr>
      <w:r w:rsidRPr="0056453E">
        <w:rPr>
          <w:sz w:val="28"/>
          <w:szCs w:val="28"/>
        </w:rPr>
        <w:t>Проведите анализ  ключевых  дефиниций курса: Опытно-поисковая деятельность, опытно-экспериментальная работа и педагогический эксперимент. Назовите субъектов каждого вида деятельности, цель, о</w:t>
      </w:r>
      <w:r w:rsidRPr="0056453E">
        <w:rPr>
          <w:sz w:val="28"/>
          <w:szCs w:val="28"/>
        </w:rPr>
        <w:t>с</w:t>
      </w:r>
      <w:r w:rsidRPr="0056453E">
        <w:rPr>
          <w:sz w:val="28"/>
          <w:szCs w:val="28"/>
        </w:rPr>
        <w:t>новные инструменты.</w:t>
      </w:r>
    </w:p>
    <w:p w:rsidR="00C36CFA" w:rsidRPr="0056453E" w:rsidRDefault="00C36CFA" w:rsidP="00C36CFA">
      <w:pPr>
        <w:ind w:left="360"/>
        <w:jc w:val="both"/>
        <w:rPr>
          <w:sz w:val="28"/>
          <w:szCs w:val="28"/>
        </w:rPr>
      </w:pPr>
    </w:p>
    <w:p w:rsidR="00C36CFA" w:rsidRPr="0056453E" w:rsidRDefault="00C36CFA" w:rsidP="00C36CFA">
      <w:pPr>
        <w:jc w:val="both"/>
        <w:rPr>
          <w:sz w:val="28"/>
          <w:szCs w:val="28"/>
        </w:rPr>
      </w:pPr>
      <w:r w:rsidRPr="0056453E">
        <w:rPr>
          <w:sz w:val="28"/>
          <w:szCs w:val="28"/>
        </w:rPr>
        <w:t xml:space="preserve">Задание: Используя библиографические и </w:t>
      </w:r>
      <w:proofErr w:type="gramStart"/>
      <w:r w:rsidRPr="0056453E">
        <w:rPr>
          <w:sz w:val="28"/>
          <w:szCs w:val="28"/>
        </w:rPr>
        <w:t>интернет-источники</w:t>
      </w:r>
      <w:proofErr w:type="gramEnd"/>
      <w:r w:rsidRPr="0056453E">
        <w:rPr>
          <w:sz w:val="28"/>
          <w:szCs w:val="28"/>
        </w:rPr>
        <w:t xml:space="preserve"> разработать  и описать т</w:t>
      </w:r>
      <w:r w:rsidRPr="0056453E">
        <w:rPr>
          <w:sz w:val="28"/>
          <w:szCs w:val="28"/>
        </w:rPr>
        <w:t>е</w:t>
      </w:r>
      <w:r w:rsidRPr="0056453E">
        <w:rPr>
          <w:sz w:val="28"/>
          <w:szCs w:val="28"/>
        </w:rPr>
        <w:t>заурусное поле ключевых понятий темы.</w:t>
      </w:r>
    </w:p>
    <w:p w:rsidR="00C36CFA" w:rsidRPr="0056453E" w:rsidRDefault="00C36CFA" w:rsidP="00C36CFA">
      <w:pPr>
        <w:jc w:val="both"/>
        <w:rPr>
          <w:sz w:val="28"/>
          <w:szCs w:val="28"/>
        </w:rPr>
      </w:pPr>
    </w:p>
    <w:p w:rsidR="00C36CFA" w:rsidRPr="0056453E" w:rsidRDefault="00C36CFA" w:rsidP="00C36CFA">
      <w:pPr>
        <w:ind w:left="720"/>
        <w:jc w:val="both"/>
        <w:rPr>
          <w:sz w:val="28"/>
          <w:szCs w:val="28"/>
        </w:rPr>
      </w:pPr>
      <w:proofErr w:type="gramStart"/>
      <w:r w:rsidRPr="0056453E">
        <w:rPr>
          <w:sz w:val="28"/>
          <w:szCs w:val="28"/>
        </w:rPr>
        <w:t>Типы педагогического эксперимента: констатирующий, поисковый, формирующий (сущность, отличия, ориентировочная основа деятел</w:t>
      </w:r>
      <w:r w:rsidRPr="0056453E">
        <w:rPr>
          <w:sz w:val="28"/>
          <w:szCs w:val="28"/>
        </w:rPr>
        <w:t>ь</w:t>
      </w:r>
      <w:r w:rsidRPr="0056453E">
        <w:rPr>
          <w:sz w:val="28"/>
          <w:szCs w:val="28"/>
        </w:rPr>
        <w:t>ности педагога-экспериментатора)  целесообразно  рассмотреть, и</w:t>
      </w:r>
      <w:r w:rsidRPr="0056453E">
        <w:rPr>
          <w:sz w:val="28"/>
          <w:szCs w:val="28"/>
        </w:rPr>
        <w:t>с</w:t>
      </w:r>
      <w:r w:rsidRPr="0056453E">
        <w:rPr>
          <w:sz w:val="28"/>
          <w:szCs w:val="28"/>
        </w:rPr>
        <w:t>пользуя презентацию по этой теме.</w:t>
      </w:r>
      <w:proofErr w:type="gramEnd"/>
    </w:p>
    <w:p w:rsidR="00C36CFA" w:rsidRPr="0056453E" w:rsidRDefault="00C36CFA" w:rsidP="00C36CFA">
      <w:pPr>
        <w:ind w:firstLine="360"/>
        <w:jc w:val="both"/>
        <w:rPr>
          <w:sz w:val="28"/>
          <w:szCs w:val="28"/>
        </w:rPr>
      </w:pPr>
    </w:p>
    <w:p w:rsidR="00C36CFA" w:rsidRPr="0056453E" w:rsidRDefault="00C36CFA" w:rsidP="00C36CFA">
      <w:pPr>
        <w:ind w:firstLine="360"/>
        <w:jc w:val="both"/>
        <w:rPr>
          <w:sz w:val="28"/>
          <w:szCs w:val="28"/>
        </w:rPr>
      </w:pPr>
      <w:r w:rsidRPr="0056453E">
        <w:rPr>
          <w:sz w:val="28"/>
          <w:szCs w:val="28"/>
        </w:rPr>
        <w:t>Методические материалы:</w:t>
      </w:r>
    </w:p>
    <w:p w:rsidR="00C36CFA" w:rsidRPr="0056453E" w:rsidRDefault="00C36CFA" w:rsidP="00C36CFA">
      <w:pPr>
        <w:numPr>
          <w:ilvl w:val="0"/>
          <w:numId w:val="4"/>
        </w:numPr>
        <w:ind w:left="284" w:firstLine="0"/>
        <w:jc w:val="both"/>
        <w:rPr>
          <w:color w:val="000000"/>
          <w:sz w:val="28"/>
          <w:szCs w:val="28"/>
        </w:rPr>
      </w:pPr>
      <w:r w:rsidRPr="0056453E">
        <w:rPr>
          <w:sz w:val="28"/>
          <w:szCs w:val="28"/>
        </w:rPr>
        <w:t>электронное приложение к практическому занятию 1. Презентация «педагогич</w:t>
      </w:r>
      <w:r w:rsidRPr="0056453E">
        <w:rPr>
          <w:sz w:val="28"/>
          <w:szCs w:val="28"/>
        </w:rPr>
        <w:t>е</w:t>
      </w:r>
      <w:r w:rsidRPr="0056453E">
        <w:rPr>
          <w:sz w:val="28"/>
          <w:szCs w:val="28"/>
        </w:rPr>
        <w:t xml:space="preserve">ский эксперимент: от идеи до реализации» </w:t>
      </w:r>
    </w:p>
    <w:p w:rsidR="00C36CFA" w:rsidRPr="0056453E" w:rsidRDefault="00C36CFA" w:rsidP="00C36CFA">
      <w:pPr>
        <w:jc w:val="both"/>
        <w:rPr>
          <w:sz w:val="28"/>
          <w:szCs w:val="28"/>
        </w:rPr>
      </w:pPr>
    </w:p>
    <w:p w:rsidR="00C36CFA" w:rsidRPr="0056453E" w:rsidRDefault="00C36CFA" w:rsidP="00C36CFA">
      <w:pPr>
        <w:jc w:val="both"/>
        <w:rPr>
          <w:b/>
          <w:sz w:val="28"/>
          <w:szCs w:val="28"/>
        </w:rPr>
      </w:pPr>
      <w:r w:rsidRPr="0056453E">
        <w:rPr>
          <w:b/>
          <w:sz w:val="28"/>
          <w:szCs w:val="28"/>
        </w:rPr>
        <w:t>Рекомендуемая литература:</w:t>
      </w:r>
    </w:p>
    <w:p w:rsidR="00C36CFA" w:rsidRPr="0056453E" w:rsidRDefault="00C36CFA" w:rsidP="00C36CFA">
      <w:pPr>
        <w:numPr>
          <w:ilvl w:val="0"/>
          <w:numId w:val="19"/>
        </w:numPr>
        <w:jc w:val="both"/>
        <w:rPr>
          <w:sz w:val="28"/>
          <w:szCs w:val="28"/>
        </w:rPr>
      </w:pPr>
      <w:proofErr w:type="spellStart"/>
      <w:r w:rsidRPr="0056453E">
        <w:rPr>
          <w:sz w:val="28"/>
          <w:szCs w:val="28"/>
        </w:rPr>
        <w:t>Загвязинский</w:t>
      </w:r>
      <w:proofErr w:type="spellEnd"/>
      <w:r w:rsidRPr="0056453E">
        <w:rPr>
          <w:sz w:val="28"/>
          <w:szCs w:val="28"/>
        </w:rPr>
        <w:t xml:space="preserve">, В. И. Методология и методы психолого-педагогического исследования : учеб. пособие / В. И. </w:t>
      </w:r>
      <w:proofErr w:type="spellStart"/>
      <w:r w:rsidRPr="0056453E">
        <w:rPr>
          <w:sz w:val="28"/>
          <w:szCs w:val="28"/>
        </w:rPr>
        <w:t>Загвязинский</w:t>
      </w:r>
      <w:proofErr w:type="spellEnd"/>
      <w:r w:rsidRPr="0056453E">
        <w:rPr>
          <w:sz w:val="28"/>
          <w:szCs w:val="28"/>
        </w:rPr>
        <w:t xml:space="preserve">, Р. </w:t>
      </w:r>
      <w:proofErr w:type="spellStart"/>
      <w:r w:rsidRPr="0056453E">
        <w:rPr>
          <w:sz w:val="28"/>
          <w:szCs w:val="28"/>
        </w:rPr>
        <w:t>Атаханов</w:t>
      </w:r>
      <w:proofErr w:type="spellEnd"/>
      <w:r w:rsidRPr="0056453E">
        <w:rPr>
          <w:sz w:val="28"/>
          <w:szCs w:val="28"/>
        </w:rPr>
        <w:t xml:space="preserve"> .- 5-е изд., </w:t>
      </w:r>
      <w:proofErr w:type="spellStart"/>
      <w:r w:rsidRPr="0056453E">
        <w:rPr>
          <w:sz w:val="28"/>
          <w:szCs w:val="28"/>
        </w:rPr>
        <w:t>испр</w:t>
      </w:r>
      <w:proofErr w:type="spellEnd"/>
      <w:r w:rsidRPr="0056453E">
        <w:rPr>
          <w:sz w:val="28"/>
          <w:szCs w:val="28"/>
        </w:rPr>
        <w:t>.</w:t>
      </w:r>
      <w:proofErr w:type="gramStart"/>
      <w:r w:rsidRPr="0056453E">
        <w:rPr>
          <w:sz w:val="28"/>
          <w:szCs w:val="28"/>
        </w:rPr>
        <w:t xml:space="preserve"> .</w:t>
      </w:r>
      <w:proofErr w:type="gramEnd"/>
      <w:r w:rsidRPr="0056453E">
        <w:rPr>
          <w:sz w:val="28"/>
          <w:szCs w:val="28"/>
        </w:rPr>
        <w:t>– М. : Ак</w:t>
      </w:r>
      <w:r w:rsidRPr="0056453E">
        <w:rPr>
          <w:sz w:val="28"/>
          <w:szCs w:val="28"/>
        </w:rPr>
        <w:t>а</w:t>
      </w:r>
      <w:r w:rsidRPr="0056453E">
        <w:rPr>
          <w:sz w:val="28"/>
          <w:szCs w:val="28"/>
        </w:rPr>
        <w:t>демия , 2008. – 207 с.</w:t>
      </w:r>
    </w:p>
    <w:p w:rsidR="00C36CFA" w:rsidRPr="0056453E" w:rsidRDefault="00C36CFA" w:rsidP="00C36CFA">
      <w:pPr>
        <w:numPr>
          <w:ilvl w:val="0"/>
          <w:numId w:val="19"/>
        </w:numPr>
        <w:jc w:val="both"/>
        <w:rPr>
          <w:sz w:val="28"/>
          <w:szCs w:val="28"/>
        </w:rPr>
      </w:pPr>
      <w:r w:rsidRPr="0056453E">
        <w:rPr>
          <w:sz w:val="28"/>
          <w:szCs w:val="28"/>
        </w:rPr>
        <w:t xml:space="preserve">Ибрагимов Г.И. </w:t>
      </w:r>
      <w:hyperlink r:id="rId6" w:history="1">
        <w:r w:rsidRPr="0056453E">
          <w:rPr>
            <w:sz w:val="28"/>
            <w:szCs w:val="28"/>
          </w:rPr>
          <w:t>Эксперимент в педагогических исследованиях: проблемы и пе</w:t>
        </w:r>
        <w:r w:rsidRPr="0056453E">
          <w:rPr>
            <w:sz w:val="28"/>
            <w:szCs w:val="28"/>
          </w:rPr>
          <w:t>р</w:t>
        </w:r>
        <w:r w:rsidRPr="0056453E">
          <w:rPr>
            <w:sz w:val="28"/>
            <w:szCs w:val="28"/>
          </w:rPr>
          <w:t xml:space="preserve">спективы </w:t>
        </w:r>
      </w:hyperlink>
      <w:r w:rsidRPr="0056453E">
        <w:rPr>
          <w:sz w:val="28"/>
          <w:szCs w:val="28"/>
        </w:rPr>
        <w:t xml:space="preserve">//  </w:t>
      </w:r>
      <w:hyperlink r:id="rId7" w:history="1">
        <w:r w:rsidRPr="0056453E">
          <w:rPr>
            <w:sz w:val="28"/>
            <w:szCs w:val="28"/>
          </w:rPr>
          <w:t>Казанский педагогический журнал</w:t>
        </w:r>
      </w:hyperlink>
      <w:r w:rsidRPr="0056453E">
        <w:rPr>
          <w:sz w:val="28"/>
          <w:szCs w:val="28"/>
        </w:rPr>
        <w:t>. – 2004. </w:t>
      </w:r>
      <w:hyperlink r:id="rId8" w:history="1">
        <w:r w:rsidRPr="0056453E">
          <w:rPr>
            <w:sz w:val="28"/>
            <w:szCs w:val="28"/>
          </w:rPr>
          <w:t>№ 1</w:t>
        </w:r>
      </w:hyperlink>
      <w:r w:rsidRPr="0056453E">
        <w:rPr>
          <w:sz w:val="28"/>
          <w:szCs w:val="28"/>
        </w:rPr>
        <w:t>. – С. 3-11.  – Электронный ресурс:   http://elibrary.ru/download/33958108.pdf</w:t>
      </w:r>
    </w:p>
    <w:p w:rsidR="00C36CFA" w:rsidRPr="0056453E" w:rsidRDefault="00C36CFA" w:rsidP="00C36CFA">
      <w:pPr>
        <w:numPr>
          <w:ilvl w:val="0"/>
          <w:numId w:val="19"/>
        </w:numPr>
        <w:jc w:val="both"/>
        <w:rPr>
          <w:sz w:val="28"/>
          <w:szCs w:val="28"/>
        </w:rPr>
      </w:pPr>
      <w:r w:rsidRPr="0056453E">
        <w:rPr>
          <w:sz w:val="28"/>
          <w:szCs w:val="28"/>
        </w:rPr>
        <w:t>Яковлев Е.В., Яковлева Н.О. Педагогический эксперимент в диссерт</w:t>
      </w:r>
      <w:r w:rsidRPr="0056453E">
        <w:rPr>
          <w:sz w:val="28"/>
          <w:szCs w:val="28"/>
        </w:rPr>
        <w:t>а</w:t>
      </w:r>
      <w:r w:rsidRPr="0056453E">
        <w:rPr>
          <w:sz w:val="28"/>
          <w:szCs w:val="28"/>
        </w:rPr>
        <w:t xml:space="preserve">ционных  исследованиях // </w:t>
      </w:r>
      <w:hyperlink r:id="rId9" w:history="1">
        <w:r w:rsidRPr="0056453E">
          <w:rPr>
            <w:sz w:val="28"/>
            <w:szCs w:val="28"/>
          </w:rPr>
          <w:t>Современная высшая школа: инновацио</w:t>
        </w:r>
        <w:r w:rsidRPr="0056453E">
          <w:rPr>
            <w:sz w:val="28"/>
            <w:szCs w:val="28"/>
          </w:rPr>
          <w:t>н</w:t>
        </w:r>
        <w:r w:rsidRPr="0056453E">
          <w:rPr>
            <w:sz w:val="28"/>
            <w:szCs w:val="28"/>
          </w:rPr>
          <w:t>ный аспект</w:t>
        </w:r>
      </w:hyperlink>
      <w:r w:rsidRPr="0056453E">
        <w:rPr>
          <w:sz w:val="28"/>
          <w:szCs w:val="28"/>
        </w:rPr>
        <w:t>. 2011. </w:t>
      </w:r>
      <w:hyperlink r:id="rId10" w:history="1">
        <w:r w:rsidRPr="0056453E">
          <w:rPr>
            <w:sz w:val="28"/>
            <w:szCs w:val="28"/>
          </w:rPr>
          <w:t>№ 1</w:t>
        </w:r>
      </w:hyperlink>
      <w:r w:rsidRPr="0056453E">
        <w:rPr>
          <w:sz w:val="28"/>
          <w:szCs w:val="28"/>
        </w:rPr>
        <w:t>. С. 52-63. – Электронный ресурс:    http://elibrary.ru/download/26645333.pdf</w:t>
      </w:r>
    </w:p>
    <w:p w:rsidR="00C36CFA" w:rsidRPr="0056453E" w:rsidRDefault="00C36CFA" w:rsidP="00C36CFA">
      <w:pPr>
        <w:numPr>
          <w:ilvl w:val="0"/>
          <w:numId w:val="19"/>
        </w:numPr>
        <w:jc w:val="both"/>
        <w:rPr>
          <w:sz w:val="28"/>
          <w:szCs w:val="28"/>
        </w:rPr>
      </w:pPr>
      <w:r w:rsidRPr="0056453E">
        <w:rPr>
          <w:sz w:val="28"/>
          <w:szCs w:val="28"/>
        </w:rPr>
        <w:t>Безуглов, И. Г. Основы научного исследования [Текст]: учеб</w:t>
      </w:r>
      <w:proofErr w:type="gramStart"/>
      <w:r w:rsidRPr="0056453E">
        <w:rPr>
          <w:sz w:val="28"/>
          <w:szCs w:val="28"/>
        </w:rPr>
        <w:t>.</w:t>
      </w:r>
      <w:proofErr w:type="gramEnd"/>
      <w:r w:rsidRPr="0056453E">
        <w:rPr>
          <w:sz w:val="28"/>
          <w:szCs w:val="28"/>
        </w:rPr>
        <w:t xml:space="preserve"> </w:t>
      </w:r>
      <w:proofErr w:type="gramStart"/>
      <w:r w:rsidRPr="0056453E">
        <w:rPr>
          <w:sz w:val="28"/>
          <w:szCs w:val="28"/>
        </w:rPr>
        <w:t>п</w:t>
      </w:r>
      <w:proofErr w:type="gramEnd"/>
      <w:r w:rsidRPr="0056453E">
        <w:rPr>
          <w:sz w:val="28"/>
          <w:szCs w:val="28"/>
        </w:rPr>
        <w:t>особие / И.Г. Безуглов, В. В. Лебединский, А. И. Безуглов.  - М.</w:t>
      </w:r>
      <w:proofErr w:type="gramStart"/>
      <w:r w:rsidRPr="0056453E">
        <w:rPr>
          <w:sz w:val="28"/>
          <w:szCs w:val="28"/>
        </w:rPr>
        <w:t xml:space="preserve"> :</w:t>
      </w:r>
      <w:proofErr w:type="gramEnd"/>
      <w:r w:rsidRPr="0056453E">
        <w:rPr>
          <w:sz w:val="28"/>
          <w:szCs w:val="28"/>
        </w:rPr>
        <w:t xml:space="preserve"> Академич</w:t>
      </w:r>
      <w:r w:rsidRPr="0056453E">
        <w:rPr>
          <w:sz w:val="28"/>
          <w:szCs w:val="28"/>
        </w:rPr>
        <w:t>е</w:t>
      </w:r>
      <w:r w:rsidRPr="0056453E">
        <w:rPr>
          <w:sz w:val="28"/>
          <w:szCs w:val="28"/>
        </w:rPr>
        <w:t>ский проект, 2008. – 194 с.</w:t>
      </w:r>
    </w:p>
    <w:p w:rsidR="00C36CFA" w:rsidRPr="0056453E" w:rsidRDefault="00C36CFA" w:rsidP="00C36CFA">
      <w:pPr>
        <w:jc w:val="both"/>
        <w:rPr>
          <w:sz w:val="28"/>
          <w:szCs w:val="28"/>
          <w:highlight w:val="yellow"/>
        </w:rPr>
      </w:pPr>
    </w:p>
    <w:p w:rsidR="00C36CFA" w:rsidRPr="0056453E" w:rsidRDefault="00C36CFA" w:rsidP="00C36CFA">
      <w:pPr>
        <w:jc w:val="both"/>
        <w:rPr>
          <w:sz w:val="28"/>
          <w:szCs w:val="28"/>
          <w:highlight w:val="yellow"/>
        </w:rPr>
      </w:pPr>
    </w:p>
    <w:p w:rsidR="00C36CFA" w:rsidRPr="0056453E" w:rsidRDefault="00C36CFA" w:rsidP="00C36CFA">
      <w:pPr>
        <w:jc w:val="both"/>
        <w:rPr>
          <w:sz w:val="28"/>
          <w:szCs w:val="28"/>
        </w:rPr>
      </w:pPr>
      <w:r w:rsidRPr="0056453E">
        <w:rPr>
          <w:b/>
          <w:sz w:val="28"/>
          <w:szCs w:val="28"/>
          <w:u w:val="single"/>
        </w:rPr>
        <w:t>Семинарское занятие 2  по теме:</w:t>
      </w:r>
      <w:r w:rsidRPr="0056453E">
        <w:rPr>
          <w:sz w:val="28"/>
          <w:szCs w:val="28"/>
        </w:rPr>
        <w:t xml:space="preserve">  </w:t>
      </w:r>
    </w:p>
    <w:p w:rsidR="00C36CFA" w:rsidRPr="0056453E" w:rsidRDefault="00C36CFA" w:rsidP="00C36CFA">
      <w:pPr>
        <w:jc w:val="both"/>
        <w:rPr>
          <w:b/>
          <w:sz w:val="28"/>
          <w:szCs w:val="28"/>
        </w:rPr>
      </w:pPr>
      <w:r w:rsidRPr="0056453E">
        <w:rPr>
          <w:b/>
          <w:sz w:val="28"/>
          <w:szCs w:val="28"/>
        </w:rPr>
        <w:t xml:space="preserve">Методология разработки программы опытно-экспериментальной </w:t>
      </w:r>
    </w:p>
    <w:p w:rsidR="00C36CFA" w:rsidRPr="0056453E" w:rsidRDefault="00C36CFA" w:rsidP="00C36CFA">
      <w:pPr>
        <w:jc w:val="both"/>
        <w:rPr>
          <w:b/>
          <w:sz w:val="28"/>
          <w:szCs w:val="28"/>
        </w:rPr>
      </w:pPr>
      <w:r w:rsidRPr="0056453E">
        <w:rPr>
          <w:b/>
          <w:sz w:val="28"/>
          <w:szCs w:val="28"/>
        </w:rPr>
        <w:t>раб</w:t>
      </w:r>
      <w:r w:rsidRPr="0056453E">
        <w:rPr>
          <w:b/>
          <w:sz w:val="28"/>
          <w:szCs w:val="28"/>
        </w:rPr>
        <w:t>о</w:t>
      </w:r>
      <w:r w:rsidRPr="0056453E">
        <w:rPr>
          <w:b/>
          <w:sz w:val="28"/>
          <w:szCs w:val="28"/>
        </w:rPr>
        <w:t>ты.</w:t>
      </w:r>
    </w:p>
    <w:p w:rsidR="00C36CFA" w:rsidRPr="0056453E" w:rsidRDefault="00C36CFA" w:rsidP="00C36CFA">
      <w:pPr>
        <w:jc w:val="both"/>
        <w:rPr>
          <w:i/>
          <w:sz w:val="28"/>
          <w:szCs w:val="28"/>
        </w:rPr>
      </w:pPr>
    </w:p>
    <w:p w:rsidR="00C36CFA" w:rsidRPr="0056453E" w:rsidRDefault="00C36CFA" w:rsidP="00C36CFA">
      <w:pPr>
        <w:jc w:val="both"/>
        <w:rPr>
          <w:sz w:val="28"/>
          <w:szCs w:val="28"/>
        </w:rPr>
      </w:pPr>
      <w:r w:rsidRPr="0056453E">
        <w:rPr>
          <w:i/>
          <w:sz w:val="28"/>
          <w:szCs w:val="28"/>
        </w:rPr>
        <w:t>Цель</w:t>
      </w:r>
      <w:r w:rsidRPr="0056453E">
        <w:rPr>
          <w:sz w:val="28"/>
          <w:szCs w:val="28"/>
        </w:rPr>
        <w:t>: сформировать  основы   методологии разработки программы опы</w:t>
      </w:r>
      <w:r w:rsidRPr="0056453E">
        <w:rPr>
          <w:sz w:val="28"/>
          <w:szCs w:val="28"/>
        </w:rPr>
        <w:t>т</w:t>
      </w:r>
      <w:r w:rsidRPr="0056453E">
        <w:rPr>
          <w:sz w:val="28"/>
          <w:szCs w:val="28"/>
        </w:rPr>
        <w:t>но-экспериментальной работы в условиях  выполнения педагогического  иссл</w:t>
      </w:r>
      <w:r w:rsidRPr="0056453E">
        <w:rPr>
          <w:sz w:val="28"/>
          <w:szCs w:val="28"/>
        </w:rPr>
        <w:t>е</w:t>
      </w:r>
      <w:r w:rsidRPr="0056453E">
        <w:rPr>
          <w:sz w:val="28"/>
          <w:szCs w:val="28"/>
        </w:rPr>
        <w:t>дования.</w:t>
      </w:r>
    </w:p>
    <w:p w:rsidR="00C36CFA" w:rsidRPr="0056453E" w:rsidRDefault="00C36CFA" w:rsidP="00C36CFA">
      <w:pPr>
        <w:ind w:firstLine="708"/>
        <w:jc w:val="both"/>
        <w:rPr>
          <w:i/>
          <w:sz w:val="28"/>
          <w:szCs w:val="28"/>
        </w:rPr>
      </w:pPr>
    </w:p>
    <w:p w:rsidR="00C36CFA" w:rsidRPr="0056453E" w:rsidRDefault="00C36CFA" w:rsidP="00C36CFA">
      <w:pPr>
        <w:jc w:val="both"/>
        <w:rPr>
          <w:i/>
          <w:sz w:val="28"/>
          <w:szCs w:val="28"/>
        </w:rPr>
      </w:pPr>
      <w:r w:rsidRPr="0056453E">
        <w:rPr>
          <w:i/>
          <w:sz w:val="28"/>
          <w:szCs w:val="28"/>
        </w:rPr>
        <w:t>План занятия:</w:t>
      </w:r>
    </w:p>
    <w:p w:rsidR="00C36CFA" w:rsidRPr="0056453E" w:rsidRDefault="00C36CFA" w:rsidP="00C36CFA">
      <w:pPr>
        <w:jc w:val="both"/>
        <w:rPr>
          <w:sz w:val="28"/>
          <w:szCs w:val="28"/>
        </w:rPr>
      </w:pPr>
      <w:r w:rsidRPr="0056453E">
        <w:rPr>
          <w:sz w:val="28"/>
          <w:szCs w:val="28"/>
        </w:rPr>
        <w:t xml:space="preserve">1. Обсуждение основных теоретических положений. </w:t>
      </w:r>
    </w:p>
    <w:p w:rsidR="00C36CFA" w:rsidRPr="0056453E" w:rsidRDefault="00C36CFA" w:rsidP="00C36CFA">
      <w:pPr>
        <w:jc w:val="both"/>
        <w:rPr>
          <w:sz w:val="28"/>
          <w:szCs w:val="28"/>
        </w:rPr>
      </w:pPr>
      <w:r w:rsidRPr="0056453E">
        <w:rPr>
          <w:sz w:val="28"/>
          <w:szCs w:val="28"/>
        </w:rPr>
        <w:t>2. Выполнение практических заданий, обсуждение вопросов.</w:t>
      </w:r>
    </w:p>
    <w:p w:rsidR="00C36CFA" w:rsidRPr="0056453E" w:rsidRDefault="00C36CFA" w:rsidP="00C36CFA">
      <w:pPr>
        <w:ind w:firstLine="708"/>
        <w:jc w:val="both"/>
        <w:rPr>
          <w:i/>
          <w:sz w:val="28"/>
          <w:szCs w:val="28"/>
        </w:rPr>
      </w:pPr>
    </w:p>
    <w:p w:rsidR="00C36CFA" w:rsidRPr="0056453E" w:rsidRDefault="00C36CFA" w:rsidP="00C36CFA">
      <w:pPr>
        <w:jc w:val="both"/>
        <w:rPr>
          <w:i/>
          <w:sz w:val="28"/>
          <w:szCs w:val="28"/>
        </w:rPr>
      </w:pPr>
      <w:r w:rsidRPr="0056453E">
        <w:rPr>
          <w:i/>
          <w:sz w:val="28"/>
          <w:szCs w:val="28"/>
        </w:rPr>
        <w:t xml:space="preserve">Вопросы для обсуждения:  </w:t>
      </w:r>
    </w:p>
    <w:p w:rsidR="00C36CFA" w:rsidRPr="0056453E" w:rsidRDefault="00C36CFA" w:rsidP="00C36CFA">
      <w:pPr>
        <w:jc w:val="both"/>
        <w:rPr>
          <w:i/>
          <w:sz w:val="28"/>
          <w:szCs w:val="28"/>
        </w:rPr>
      </w:pPr>
    </w:p>
    <w:p w:rsidR="00C36CFA" w:rsidRPr="0056453E" w:rsidRDefault="00C36CFA" w:rsidP="00C36CFA">
      <w:pPr>
        <w:numPr>
          <w:ilvl w:val="0"/>
          <w:numId w:val="8"/>
        </w:numPr>
        <w:jc w:val="both"/>
        <w:rPr>
          <w:i/>
          <w:sz w:val="28"/>
          <w:szCs w:val="28"/>
        </w:rPr>
      </w:pPr>
      <w:r w:rsidRPr="0056453E">
        <w:rPr>
          <w:sz w:val="28"/>
          <w:szCs w:val="28"/>
        </w:rPr>
        <w:t>Цикл педагогического эксперимента как осн</w:t>
      </w:r>
      <w:r w:rsidRPr="0056453E">
        <w:rPr>
          <w:sz w:val="28"/>
          <w:szCs w:val="28"/>
        </w:rPr>
        <w:t>о</w:t>
      </w:r>
      <w:r w:rsidRPr="0056453E">
        <w:rPr>
          <w:sz w:val="28"/>
          <w:szCs w:val="28"/>
        </w:rPr>
        <w:t>ва технологии опытно-экспериментальной работы.  Диагностика состояния педагогического процесса. Выявление проблем и противоречий в теории и практике образования. Поиск идей разрешения проблем и противоречий, постро</w:t>
      </w:r>
      <w:r w:rsidRPr="0056453E">
        <w:rPr>
          <w:sz w:val="28"/>
          <w:szCs w:val="28"/>
        </w:rPr>
        <w:t>е</w:t>
      </w:r>
      <w:r w:rsidRPr="0056453E">
        <w:rPr>
          <w:sz w:val="28"/>
          <w:szCs w:val="28"/>
        </w:rPr>
        <w:t>ние теоретической модели образовательного процесса. Замысел педагогического эксперимента, проверки теоретической гип</w:t>
      </w:r>
      <w:r w:rsidRPr="0056453E">
        <w:rPr>
          <w:sz w:val="28"/>
          <w:szCs w:val="28"/>
        </w:rPr>
        <w:t>о</w:t>
      </w:r>
      <w:r w:rsidRPr="0056453E">
        <w:rPr>
          <w:sz w:val="28"/>
          <w:szCs w:val="28"/>
        </w:rPr>
        <w:t>тезы.</w:t>
      </w:r>
      <w:r w:rsidRPr="0056453E">
        <w:rPr>
          <w:i/>
          <w:sz w:val="28"/>
          <w:szCs w:val="28"/>
        </w:rPr>
        <w:t xml:space="preserve"> </w:t>
      </w:r>
    </w:p>
    <w:p w:rsidR="00C36CFA" w:rsidRPr="0056453E" w:rsidRDefault="00C36CFA" w:rsidP="00C36CFA">
      <w:pPr>
        <w:numPr>
          <w:ilvl w:val="0"/>
          <w:numId w:val="8"/>
        </w:numPr>
        <w:jc w:val="both"/>
        <w:rPr>
          <w:i/>
          <w:sz w:val="28"/>
          <w:szCs w:val="28"/>
        </w:rPr>
      </w:pPr>
      <w:r w:rsidRPr="0056453E">
        <w:rPr>
          <w:sz w:val="28"/>
          <w:szCs w:val="28"/>
        </w:rPr>
        <w:t>Функции программы эксперимента. Компоненты программы экспер</w:t>
      </w:r>
      <w:r w:rsidRPr="0056453E">
        <w:rPr>
          <w:sz w:val="28"/>
          <w:szCs w:val="28"/>
        </w:rPr>
        <w:t>и</w:t>
      </w:r>
      <w:r w:rsidRPr="0056453E">
        <w:rPr>
          <w:sz w:val="28"/>
          <w:szCs w:val="28"/>
        </w:rPr>
        <w:t>мента: их назначение и содержание. Совокупность педагогических воздействий – основа содержания эк</w:t>
      </w:r>
      <w:r w:rsidRPr="0056453E">
        <w:rPr>
          <w:sz w:val="28"/>
          <w:szCs w:val="28"/>
        </w:rPr>
        <w:t>с</w:t>
      </w:r>
      <w:r w:rsidRPr="0056453E">
        <w:rPr>
          <w:sz w:val="28"/>
          <w:szCs w:val="28"/>
        </w:rPr>
        <w:t>перимента.</w:t>
      </w:r>
      <w:r w:rsidRPr="0056453E">
        <w:rPr>
          <w:i/>
          <w:sz w:val="28"/>
          <w:szCs w:val="28"/>
        </w:rPr>
        <w:t xml:space="preserve"> </w:t>
      </w:r>
    </w:p>
    <w:p w:rsidR="00C36CFA" w:rsidRPr="0056453E" w:rsidRDefault="00C36CFA" w:rsidP="00C36CFA">
      <w:pPr>
        <w:pStyle w:val="a9"/>
        <w:numPr>
          <w:ilvl w:val="0"/>
          <w:numId w:val="8"/>
        </w:numPr>
        <w:spacing w:before="0"/>
        <w:jc w:val="both"/>
        <w:rPr>
          <w:sz w:val="28"/>
          <w:szCs w:val="28"/>
        </w:rPr>
      </w:pPr>
      <w:proofErr w:type="gramStart"/>
      <w:r w:rsidRPr="0056453E">
        <w:rPr>
          <w:sz w:val="28"/>
          <w:szCs w:val="28"/>
        </w:rPr>
        <w:t>Логическая связь между проблемой, противоречием, объектом, предм</w:t>
      </w:r>
      <w:r w:rsidRPr="0056453E">
        <w:rPr>
          <w:sz w:val="28"/>
          <w:szCs w:val="28"/>
        </w:rPr>
        <w:t>е</w:t>
      </w:r>
      <w:r w:rsidRPr="0056453E">
        <w:rPr>
          <w:sz w:val="28"/>
          <w:szCs w:val="28"/>
        </w:rPr>
        <w:t>том, целью, задачами, гипотезой, диагностическим инструментарием, критериями, сроками, этапами, прогнозируемыми результатами и п</w:t>
      </w:r>
      <w:r w:rsidRPr="0056453E">
        <w:rPr>
          <w:sz w:val="28"/>
          <w:szCs w:val="28"/>
        </w:rPr>
        <w:t>о</w:t>
      </w:r>
      <w:r w:rsidRPr="0056453E">
        <w:rPr>
          <w:sz w:val="28"/>
          <w:szCs w:val="28"/>
        </w:rPr>
        <w:t>следствиями эксперимента, способами внедрения результатов в пра</w:t>
      </w:r>
      <w:r w:rsidRPr="0056453E">
        <w:rPr>
          <w:sz w:val="28"/>
          <w:szCs w:val="28"/>
        </w:rPr>
        <w:t>к</w:t>
      </w:r>
      <w:r w:rsidRPr="0056453E">
        <w:rPr>
          <w:sz w:val="28"/>
          <w:szCs w:val="28"/>
        </w:rPr>
        <w:t>тику преподавания.</w:t>
      </w:r>
      <w:proofErr w:type="gramEnd"/>
    </w:p>
    <w:p w:rsidR="00C36CFA" w:rsidRPr="0056453E" w:rsidRDefault="00C36CFA" w:rsidP="00C36CFA">
      <w:pPr>
        <w:numPr>
          <w:ilvl w:val="0"/>
          <w:numId w:val="8"/>
        </w:numPr>
        <w:jc w:val="both"/>
        <w:rPr>
          <w:sz w:val="28"/>
          <w:szCs w:val="28"/>
        </w:rPr>
      </w:pPr>
      <w:r w:rsidRPr="0056453E">
        <w:rPr>
          <w:sz w:val="28"/>
          <w:szCs w:val="28"/>
        </w:rPr>
        <w:t>Этапы педагогического эксперимента и содержание деятельности исследов</w:t>
      </w:r>
      <w:r w:rsidRPr="0056453E">
        <w:rPr>
          <w:sz w:val="28"/>
          <w:szCs w:val="28"/>
        </w:rPr>
        <w:t>а</w:t>
      </w:r>
      <w:r w:rsidRPr="0056453E">
        <w:rPr>
          <w:sz w:val="28"/>
          <w:szCs w:val="28"/>
        </w:rPr>
        <w:t>теля на каждом этапе: теоретическое осмысление проблемы; её изучение на практике, подготовка эксперимента, его проведение и обобщение результ</w:t>
      </w:r>
      <w:r w:rsidRPr="0056453E">
        <w:rPr>
          <w:sz w:val="28"/>
          <w:szCs w:val="28"/>
        </w:rPr>
        <w:t>а</w:t>
      </w:r>
      <w:r w:rsidRPr="0056453E">
        <w:rPr>
          <w:sz w:val="28"/>
          <w:szCs w:val="28"/>
        </w:rPr>
        <w:t>тов.</w:t>
      </w:r>
    </w:p>
    <w:p w:rsidR="00C36CFA" w:rsidRPr="0056453E" w:rsidRDefault="00C36CFA" w:rsidP="00C36CFA">
      <w:pPr>
        <w:numPr>
          <w:ilvl w:val="0"/>
          <w:numId w:val="8"/>
        </w:numPr>
        <w:jc w:val="both"/>
        <w:rPr>
          <w:sz w:val="28"/>
          <w:szCs w:val="28"/>
        </w:rPr>
      </w:pPr>
      <w:r w:rsidRPr="0056453E">
        <w:rPr>
          <w:sz w:val="28"/>
          <w:szCs w:val="28"/>
        </w:rPr>
        <w:t>Функции этапов педагогического эксперимента: диагностическая, пр</w:t>
      </w:r>
      <w:r w:rsidRPr="0056453E">
        <w:rPr>
          <w:sz w:val="28"/>
          <w:szCs w:val="28"/>
        </w:rPr>
        <w:t>о</w:t>
      </w:r>
      <w:r w:rsidRPr="0056453E">
        <w:rPr>
          <w:sz w:val="28"/>
          <w:szCs w:val="28"/>
        </w:rPr>
        <w:t xml:space="preserve">ектировочная, организационная, </w:t>
      </w:r>
      <w:proofErr w:type="spellStart"/>
      <w:r w:rsidRPr="0056453E">
        <w:rPr>
          <w:sz w:val="28"/>
          <w:szCs w:val="28"/>
        </w:rPr>
        <w:t>деятельностная</w:t>
      </w:r>
      <w:proofErr w:type="spellEnd"/>
      <w:r w:rsidRPr="0056453E">
        <w:rPr>
          <w:sz w:val="28"/>
          <w:szCs w:val="28"/>
        </w:rPr>
        <w:t>, аналитическая, социал</w:t>
      </w:r>
      <w:r w:rsidRPr="0056453E">
        <w:rPr>
          <w:sz w:val="28"/>
          <w:szCs w:val="28"/>
        </w:rPr>
        <w:t>и</w:t>
      </w:r>
      <w:r w:rsidRPr="0056453E">
        <w:rPr>
          <w:sz w:val="28"/>
          <w:szCs w:val="28"/>
        </w:rPr>
        <w:t>зации.</w:t>
      </w:r>
    </w:p>
    <w:p w:rsidR="00C36CFA" w:rsidRPr="0056453E" w:rsidRDefault="00C36CFA" w:rsidP="00C36CFA">
      <w:pPr>
        <w:jc w:val="both"/>
        <w:rPr>
          <w:sz w:val="28"/>
          <w:szCs w:val="28"/>
        </w:rPr>
      </w:pPr>
    </w:p>
    <w:p w:rsidR="00C36CFA" w:rsidRPr="0056453E" w:rsidRDefault="00C36CFA" w:rsidP="00C36CFA">
      <w:pPr>
        <w:jc w:val="both"/>
        <w:rPr>
          <w:b/>
          <w:color w:val="000000"/>
          <w:sz w:val="28"/>
          <w:szCs w:val="28"/>
        </w:rPr>
      </w:pPr>
    </w:p>
    <w:p w:rsidR="00C36CFA" w:rsidRPr="0056453E" w:rsidRDefault="00C36CFA" w:rsidP="00C36CFA">
      <w:pPr>
        <w:jc w:val="both"/>
        <w:rPr>
          <w:b/>
          <w:color w:val="000000"/>
          <w:sz w:val="28"/>
          <w:szCs w:val="28"/>
        </w:rPr>
      </w:pPr>
      <w:r w:rsidRPr="0056453E">
        <w:rPr>
          <w:b/>
          <w:color w:val="000000"/>
          <w:sz w:val="28"/>
          <w:szCs w:val="28"/>
        </w:rPr>
        <w:t>Задания для обсуждения на занятии:</w:t>
      </w:r>
    </w:p>
    <w:p w:rsidR="00C36CFA" w:rsidRPr="0056453E" w:rsidRDefault="00C36CFA" w:rsidP="00C36CFA">
      <w:pPr>
        <w:numPr>
          <w:ilvl w:val="0"/>
          <w:numId w:val="9"/>
        </w:numPr>
        <w:jc w:val="both"/>
        <w:rPr>
          <w:sz w:val="28"/>
          <w:szCs w:val="28"/>
        </w:rPr>
      </w:pPr>
      <w:r w:rsidRPr="0056453E">
        <w:rPr>
          <w:sz w:val="28"/>
          <w:szCs w:val="28"/>
        </w:rPr>
        <w:t>Раскройте замысел осуществления экспериментальной работы на примере т</w:t>
      </w:r>
      <w:r w:rsidRPr="0056453E">
        <w:rPr>
          <w:sz w:val="28"/>
          <w:szCs w:val="28"/>
        </w:rPr>
        <w:t>е</w:t>
      </w:r>
      <w:r w:rsidRPr="0056453E">
        <w:rPr>
          <w:sz w:val="28"/>
          <w:szCs w:val="28"/>
        </w:rPr>
        <w:t xml:space="preserve">мы своего исследования. </w:t>
      </w:r>
    </w:p>
    <w:p w:rsidR="00C36CFA" w:rsidRPr="0056453E" w:rsidRDefault="00C36CFA" w:rsidP="00C36CFA">
      <w:pPr>
        <w:numPr>
          <w:ilvl w:val="0"/>
          <w:numId w:val="9"/>
        </w:numPr>
        <w:jc w:val="both"/>
        <w:rPr>
          <w:sz w:val="28"/>
          <w:szCs w:val="28"/>
        </w:rPr>
      </w:pPr>
      <w:r w:rsidRPr="0056453E">
        <w:rPr>
          <w:sz w:val="28"/>
          <w:szCs w:val="28"/>
        </w:rPr>
        <w:t>Составьте общепедагогическую схему технологии опытно-экспериментальной работы. Изучите основные этапы проведения научного педагогического исследов</w:t>
      </w:r>
      <w:r w:rsidRPr="0056453E">
        <w:rPr>
          <w:sz w:val="28"/>
          <w:szCs w:val="28"/>
        </w:rPr>
        <w:t>а</w:t>
      </w:r>
      <w:r w:rsidRPr="0056453E">
        <w:rPr>
          <w:sz w:val="28"/>
          <w:szCs w:val="28"/>
        </w:rPr>
        <w:t xml:space="preserve">ния на примере готовых </w:t>
      </w:r>
      <w:r w:rsidRPr="0056453E">
        <w:rPr>
          <w:sz w:val="28"/>
          <w:szCs w:val="28"/>
        </w:rPr>
        <w:lastRenderedPageBreak/>
        <w:t>диссертаций. По итогам ознакомления  с разработанными  и  представленными в диссертационных исследованиях программами  педагогических эксп</w:t>
      </w:r>
      <w:r w:rsidRPr="0056453E">
        <w:rPr>
          <w:sz w:val="28"/>
          <w:szCs w:val="28"/>
        </w:rPr>
        <w:t>е</w:t>
      </w:r>
      <w:r w:rsidRPr="0056453E">
        <w:rPr>
          <w:sz w:val="28"/>
          <w:szCs w:val="28"/>
        </w:rPr>
        <w:t>риментов внесите  уточнения, дополнения  в  схемы. Почему не набл</w:t>
      </w:r>
      <w:r w:rsidRPr="0056453E">
        <w:rPr>
          <w:sz w:val="28"/>
          <w:szCs w:val="28"/>
        </w:rPr>
        <w:t>ю</w:t>
      </w:r>
      <w:r w:rsidRPr="0056453E">
        <w:rPr>
          <w:sz w:val="28"/>
          <w:szCs w:val="28"/>
        </w:rPr>
        <w:t>дается  единой четкой структуры проведения и организации  экспер</w:t>
      </w:r>
      <w:r w:rsidRPr="0056453E">
        <w:rPr>
          <w:sz w:val="28"/>
          <w:szCs w:val="28"/>
        </w:rPr>
        <w:t>и</w:t>
      </w:r>
      <w:r w:rsidRPr="0056453E">
        <w:rPr>
          <w:sz w:val="28"/>
          <w:szCs w:val="28"/>
        </w:rPr>
        <w:t xml:space="preserve">мента? </w:t>
      </w:r>
    </w:p>
    <w:p w:rsidR="00C36CFA" w:rsidRPr="0056453E" w:rsidRDefault="00C36CFA" w:rsidP="00C36CFA">
      <w:pPr>
        <w:numPr>
          <w:ilvl w:val="0"/>
          <w:numId w:val="9"/>
        </w:numPr>
        <w:jc w:val="both"/>
        <w:rPr>
          <w:sz w:val="28"/>
          <w:szCs w:val="28"/>
        </w:rPr>
      </w:pPr>
      <w:r w:rsidRPr="0056453E">
        <w:rPr>
          <w:sz w:val="28"/>
          <w:szCs w:val="28"/>
        </w:rPr>
        <w:t xml:space="preserve">Выразите свое отношение к тезису о том, что </w:t>
      </w:r>
      <w:proofErr w:type="spellStart"/>
      <w:r w:rsidRPr="0056453E">
        <w:rPr>
          <w:sz w:val="28"/>
          <w:szCs w:val="28"/>
        </w:rPr>
        <w:t>т</w:t>
      </w:r>
      <w:proofErr w:type="gramStart"/>
      <w:r w:rsidRPr="0056453E">
        <w:rPr>
          <w:sz w:val="28"/>
          <w:szCs w:val="28"/>
        </w:rPr>
        <w:t>.к</w:t>
      </w:r>
      <w:proofErr w:type="spellEnd"/>
      <w:proofErr w:type="gramEnd"/>
      <w:r w:rsidRPr="0056453E">
        <w:rPr>
          <w:sz w:val="28"/>
          <w:szCs w:val="28"/>
        </w:rPr>
        <w:t xml:space="preserve"> научная  и  педагог</w:t>
      </w:r>
      <w:r w:rsidRPr="0056453E">
        <w:rPr>
          <w:sz w:val="28"/>
          <w:szCs w:val="28"/>
        </w:rPr>
        <w:t>и</w:t>
      </w:r>
      <w:r w:rsidRPr="0056453E">
        <w:rPr>
          <w:sz w:val="28"/>
          <w:szCs w:val="28"/>
        </w:rPr>
        <w:t>ческие виды деятельности имеют в своей основе  творчество, то  жес</w:t>
      </w:r>
      <w:r w:rsidRPr="0056453E">
        <w:rPr>
          <w:sz w:val="28"/>
          <w:szCs w:val="28"/>
        </w:rPr>
        <w:t>т</w:t>
      </w:r>
      <w:r w:rsidRPr="0056453E">
        <w:rPr>
          <w:sz w:val="28"/>
          <w:szCs w:val="28"/>
        </w:rPr>
        <w:t>кая программа будущих экспериментальных действий неоправданно регламентирует  процесс научного п</w:t>
      </w:r>
      <w:r w:rsidRPr="0056453E">
        <w:rPr>
          <w:sz w:val="28"/>
          <w:szCs w:val="28"/>
        </w:rPr>
        <w:t>о</w:t>
      </w:r>
      <w:r w:rsidRPr="0056453E">
        <w:rPr>
          <w:sz w:val="28"/>
          <w:szCs w:val="28"/>
        </w:rPr>
        <w:t>искового творчества.</w:t>
      </w:r>
    </w:p>
    <w:p w:rsidR="00C36CFA" w:rsidRPr="0056453E" w:rsidRDefault="00C36CFA" w:rsidP="00C36CFA">
      <w:pPr>
        <w:numPr>
          <w:ilvl w:val="0"/>
          <w:numId w:val="9"/>
        </w:numPr>
        <w:jc w:val="both"/>
        <w:rPr>
          <w:sz w:val="28"/>
          <w:szCs w:val="28"/>
        </w:rPr>
      </w:pPr>
      <w:r w:rsidRPr="0056453E">
        <w:rPr>
          <w:sz w:val="28"/>
          <w:szCs w:val="28"/>
        </w:rPr>
        <w:t>Выявите назначение программы педагогического эксперимента, ее функции.</w:t>
      </w:r>
    </w:p>
    <w:p w:rsidR="00C36CFA" w:rsidRPr="0056453E" w:rsidRDefault="00C36CFA" w:rsidP="00C36CFA">
      <w:pPr>
        <w:jc w:val="both"/>
        <w:rPr>
          <w:b/>
          <w:color w:val="000000"/>
          <w:sz w:val="28"/>
          <w:szCs w:val="28"/>
        </w:rPr>
      </w:pPr>
    </w:p>
    <w:p w:rsidR="00C36CFA" w:rsidRPr="0056453E" w:rsidRDefault="00C36CFA" w:rsidP="00C36CFA">
      <w:pPr>
        <w:jc w:val="both"/>
        <w:rPr>
          <w:b/>
          <w:color w:val="000000"/>
          <w:sz w:val="28"/>
          <w:szCs w:val="28"/>
        </w:rPr>
      </w:pPr>
      <w:r w:rsidRPr="0056453E">
        <w:rPr>
          <w:b/>
          <w:color w:val="000000"/>
          <w:sz w:val="28"/>
          <w:szCs w:val="28"/>
        </w:rPr>
        <w:t>Рекомендуемая литература:</w:t>
      </w:r>
    </w:p>
    <w:p w:rsidR="00C36CFA" w:rsidRPr="0056453E" w:rsidRDefault="00C36CFA" w:rsidP="00C36CFA">
      <w:pPr>
        <w:jc w:val="both"/>
        <w:rPr>
          <w:b/>
          <w:color w:val="000000"/>
          <w:sz w:val="28"/>
          <w:szCs w:val="28"/>
        </w:rPr>
      </w:pPr>
    </w:p>
    <w:p w:rsidR="00C36CFA" w:rsidRPr="0056453E" w:rsidRDefault="00C36CFA" w:rsidP="00C36CFA">
      <w:pPr>
        <w:numPr>
          <w:ilvl w:val="0"/>
          <w:numId w:val="21"/>
        </w:numPr>
        <w:jc w:val="both"/>
        <w:rPr>
          <w:sz w:val="28"/>
          <w:szCs w:val="28"/>
        </w:rPr>
      </w:pPr>
      <w:proofErr w:type="spellStart"/>
      <w:r w:rsidRPr="0056453E">
        <w:rPr>
          <w:sz w:val="28"/>
          <w:szCs w:val="28"/>
        </w:rPr>
        <w:t>Загвязинский</w:t>
      </w:r>
      <w:proofErr w:type="spellEnd"/>
      <w:r w:rsidRPr="0056453E">
        <w:rPr>
          <w:sz w:val="28"/>
          <w:szCs w:val="28"/>
        </w:rPr>
        <w:t xml:space="preserve">, В. И. Методология и методы психолого-педагогического исследования : учеб. пособие / В. И. </w:t>
      </w:r>
      <w:proofErr w:type="spellStart"/>
      <w:r w:rsidRPr="0056453E">
        <w:rPr>
          <w:sz w:val="28"/>
          <w:szCs w:val="28"/>
        </w:rPr>
        <w:t>Загвязи</w:t>
      </w:r>
      <w:r w:rsidRPr="0056453E">
        <w:rPr>
          <w:sz w:val="28"/>
          <w:szCs w:val="28"/>
        </w:rPr>
        <w:t>н</w:t>
      </w:r>
      <w:r w:rsidRPr="0056453E">
        <w:rPr>
          <w:sz w:val="28"/>
          <w:szCs w:val="28"/>
        </w:rPr>
        <w:t>ский</w:t>
      </w:r>
      <w:proofErr w:type="spellEnd"/>
      <w:r w:rsidRPr="0056453E">
        <w:rPr>
          <w:sz w:val="28"/>
          <w:szCs w:val="28"/>
        </w:rPr>
        <w:t xml:space="preserve">, Р. </w:t>
      </w:r>
      <w:proofErr w:type="spellStart"/>
      <w:r w:rsidRPr="0056453E">
        <w:rPr>
          <w:sz w:val="28"/>
          <w:szCs w:val="28"/>
        </w:rPr>
        <w:t>Атаханов</w:t>
      </w:r>
      <w:proofErr w:type="spellEnd"/>
      <w:r w:rsidRPr="0056453E">
        <w:rPr>
          <w:sz w:val="28"/>
          <w:szCs w:val="28"/>
        </w:rPr>
        <w:t xml:space="preserve"> .- 5-е изд., </w:t>
      </w:r>
      <w:proofErr w:type="spellStart"/>
      <w:r w:rsidRPr="0056453E">
        <w:rPr>
          <w:sz w:val="28"/>
          <w:szCs w:val="28"/>
        </w:rPr>
        <w:t>испр</w:t>
      </w:r>
      <w:proofErr w:type="spellEnd"/>
      <w:r w:rsidRPr="0056453E">
        <w:rPr>
          <w:sz w:val="28"/>
          <w:szCs w:val="28"/>
        </w:rPr>
        <w:t>.</w:t>
      </w:r>
      <w:proofErr w:type="gramStart"/>
      <w:r w:rsidRPr="0056453E">
        <w:rPr>
          <w:sz w:val="28"/>
          <w:szCs w:val="28"/>
        </w:rPr>
        <w:t xml:space="preserve"> .</w:t>
      </w:r>
      <w:proofErr w:type="gramEnd"/>
      <w:r w:rsidRPr="0056453E">
        <w:rPr>
          <w:sz w:val="28"/>
          <w:szCs w:val="28"/>
        </w:rPr>
        <w:t>– М. : Академия , 2008. – 207 с.</w:t>
      </w:r>
    </w:p>
    <w:p w:rsidR="00C36CFA" w:rsidRPr="0056453E" w:rsidRDefault="00C36CFA" w:rsidP="00C36CFA">
      <w:pPr>
        <w:numPr>
          <w:ilvl w:val="0"/>
          <w:numId w:val="21"/>
        </w:numPr>
        <w:jc w:val="both"/>
        <w:rPr>
          <w:sz w:val="28"/>
          <w:szCs w:val="28"/>
        </w:rPr>
      </w:pPr>
      <w:r w:rsidRPr="0056453E">
        <w:rPr>
          <w:sz w:val="28"/>
          <w:szCs w:val="28"/>
        </w:rPr>
        <w:t xml:space="preserve">Яковлев Е.В., Яковлева Н.О. Педагогический эксперимент в диссертационных  исследованиях // </w:t>
      </w:r>
      <w:hyperlink r:id="rId11" w:history="1">
        <w:r w:rsidRPr="0056453E">
          <w:rPr>
            <w:sz w:val="28"/>
            <w:szCs w:val="28"/>
          </w:rPr>
          <w:t>Современная высшая школа: инновацио</w:t>
        </w:r>
        <w:r w:rsidRPr="0056453E">
          <w:rPr>
            <w:sz w:val="28"/>
            <w:szCs w:val="28"/>
          </w:rPr>
          <w:t>н</w:t>
        </w:r>
        <w:r w:rsidRPr="0056453E">
          <w:rPr>
            <w:sz w:val="28"/>
            <w:szCs w:val="28"/>
          </w:rPr>
          <w:t>ный аспект</w:t>
        </w:r>
      </w:hyperlink>
      <w:r w:rsidRPr="0056453E">
        <w:rPr>
          <w:sz w:val="28"/>
          <w:szCs w:val="28"/>
        </w:rPr>
        <w:t>. 2011. </w:t>
      </w:r>
      <w:hyperlink r:id="rId12" w:history="1">
        <w:r w:rsidRPr="0056453E">
          <w:rPr>
            <w:sz w:val="28"/>
            <w:szCs w:val="28"/>
          </w:rPr>
          <w:t>№ 1</w:t>
        </w:r>
      </w:hyperlink>
      <w:r w:rsidRPr="0056453E">
        <w:rPr>
          <w:sz w:val="28"/>
          <w:szCs w:val="28"/>
        </w:rPr>
        <w:t xml:space="preserve">. С. 52-63. – Электронный ресурс:    </w:t>
      </w:r>
      <w:hyperlink r:id="rId13" w:history="1">
        <w:r w:rsidRPr="0056453E">
          <w:rPr>
            <w:rStyle w:val="a4"/>
            <w:sz w:val="28"/>
            <w:szCs w:val="28"/>
          </w:rPr>
          <w:t>http://elibrary.ru/download/26645333.pdf</w:t>
        </w:r>
      </w:hyperlink>
    </w:p>
    <w:p w:rsidR="00C36CFA" w:rsidRPr="0056453E" w:rsidRDefault="00C36CFA" w:rsidP="00C36CFA">
      <w:pPr>
        <w:ind w:left="1440"/>
        <w:jc w:val="both"/>
        <w:rPr>
          <w:sz w:val="28"/>
          <w:szCs w:val="28"/>
        </w:rPr>
      </w:pPr>
    </w:p>
    <w:p w:rsidR="00C36CFA" w:rsidRPr="0056453E" w:rsidRDefault="00C36CFA" w:rsidP="00C36CFA">
      <w:pPr>
        <w:jc w:val="both"/>
        <w:rPr>
          <w:b/>
          <w:color w:val="000000"/>
          <w:sz w:val="28"/>
          <w:szCs w:val="28"/>
        </w:rPr>
      </w:pPr>
    </w:p>
    <w:p w:rsidR="00C36CFA" w:rsidRPr="0056453E" w:rsidRDefault="00C36CFA" w:rsidP="00C36CFA">
      <w:pPr>
        <w:jc w:val="both"/>
        <w:rPr>
          <w:sz w:val="28"/>
          <w:szCs w:val="28"/>
        </w:rPr>
      </w:pPr>
      <w:r w:rsidRPr="0056453E">
        <w:rPr>
          <w:b/>
          <w:sz w:val="28"/>
          <w:szCs w:val="28"/>
          <w:u w:val="single"/>
        </w:rPr>
        <w:t>Семинарские занятия 3-4 по теме:</w:t>
      </w:r>
      <w:r w:rsidRPr="0056453E">
        <w:rPr>
          <w:sz w:val="28"/>
          <w:szCs w:val="28"/>
        </w:rPr>
        <w:t xml:space="preserve">  </w:t>
      </w:r>
    </w:p>
    <w:p w:rsidR="00C36CFA" w:rsidRPr="0056453E" w:rsidRDefault="00C36CFA" w:rsidP="00C36CFA">
      <w:pPr>
        <w:jc w:val="both"/>
        <w:rPr>
          <w:b/>
          <w:sz w:val="28"/>
          <w:szCs w:val="28"/>
        </w:rPr>
      </w:pPr>
      <w:r w:rsidRPr="0056453E">
        <w:rPr>
          <w:b/>
          <w:sz w:val="28"/>
          <w:szCs w:val="28"/>
        </w:rPr>
        <w:t xml:space="preserve">Методология разработки программы опытно-экспериментальной </w:t>
      </w:r>
    </w:p>
    <w:p w:rsidR="00C36CFA" w:rsidRPr="0056453E" w:rsidRDefault="00C36CFA" w:rsidP="00C36CFA">
      <w:pPr>
        <w:jc w:val="both"/>
        <w:rPr>
          <w:b/>
          <w:sz w:val="28"/>
          <w:szCs w:val="28"/>
        </w:rPr>
      </w:pPr>
      <w:r w:rsidRPr="0056453E">
        <w:rPr>
          <w:b/>
          <w:sz w:val="28"/>
          <w:szCs w:val="28"/>
        </w:rPr>
        <w:t>раб</w:t>
      </w:r>
      <w:r w:rsidRPr="0056453E">
        <w:rPr>
          <w:b/>
          <w:sz w:val="28"/>
          <w:szCs w:val="28"/>
        </w:rPr>
        <w:t>о</w:t>
      </w:r>
      <w:r w:rsidRPr="0056453E">
        <w:rPr>
          <w:b/>
          <w:sz w:val="28"/>
          <w:szCs w:val="28"/>
        </w:rPr>
        <w:t>ты.</w:t>
      </w:r>
    </w:p>
    <w:p w:rsidR="00C36CFA" w:rsidRPr="0056453E" w:rsidRDefault="00C36CFA" w:rsidP="00C36CFA">
      <w:pPr>
        <w:jc w:val="both"/>
        <w:rPr>
          <w:i/>
          <w:sz w:val="28"/>
          <w:szCs w:val="28"/>
        </w:rPr>
      </w:pPr>
    </w:p>
    <w:p w:rsidR="00C36CFA" w:rsidRPr="0056453E" w:rsidRDefault="00C36CFA" w:rsidP="00C36CFA">
      <w:pPr>
        <w:jc w:val="both"/>
        <w:rPr>
          <w:sz w:val="28"/>
          <w:szCs w:val="28"/>
        </w:rPr>
      </w:pPr>
      <w:r w:rsidRPr="0056453E">
        <w:rPr>
          <w:i/>
          <w:sz w:val="28"/>
          <w:szCs w:val="28"/>
        </w:rPr>
        <w:t>Цель</w:t>
      </w:r>
      <w:r w:rsidRPr="0056453E">
        <w:rPr>
          <w:sz w:val="28"/>
          <w:szCs w:val="28"/>
        </w:rPr>
        <w:t>: определить технологические пути р</w:t>
      </w:r>
      <w:r w:rsidRPr="0056453E">
        <w:rPr>
          <w:color w:val="000000"/>
          <w:sz w:val="28"/>
          <w:szCs w:val="28"/>
        </w:rPr>
        <w:t>азработки программы опытно-экспериментальной работы в рамках педагогического исследования.</w:t>
      </w:r>
    </w:p>
    <w:p w:rsidR="00C36CFA" w:rsidRPr="0056453E" w:rsidRDefault="00C36CFA" w:rsidP="00C36CFA">
      <w:pPr>
        <w:ind w:firstLine="708"/>
        <w:jc w:val="both"/>
        <w:rPr>
          <w:i/>
          <w:sz w:val="28"/>
          <w:szCs w:val="28"/>
        </w:rPr>
      </w:pPr>
    </w:p>
    <w:p w:rsidR="00C36CFA" w:rsidRPr="0056453E" w:rsidRDefault="00C36CFA" w:rsidP="00C36CFA">
      <w:pPr>
        <w:jc w:val="both"/>
        <w:rPr>
          <w:sz w:val="28"/>
          <w:szCs w:val="28"/>
        </w:rPr>
      </w:pPr>
      <w:r w:rsidRPr="0056453E">
        <w:rPr>
          <w:sz w:val="28"/>
          <w:szCs w:val="28"/>
        </w:rPr>
        <w:t>План занятия:</w:t>
      </w:r>
    </w:p>
    <w:p w:rsidR="00C36CFA" w:rsidRPr="0056453E" w:rsidRDefault="00C36CFA" w:rsidP="00C36CFA">
      <w:pPr>
        <w:jc w:val="both"/>
        <w:rPr>
          <w:sz w:val="28"/>
          <w:szCs w:val="28"/>
        </w:rPr>
      </w:pPr>
      <w:r w:rsidRPr="0056453E">
        <w:rPr>
          <w:sz w:val="28"/>
          <w:szCs w:val="28"/>
        </w:rPr>
        <w:t xml:space="preserve">1. Обсуждение основных теоретических положений. </w:t>
      </w:r>
    </w:p>
    <w:p w:rsidR="00C36CFA" w:rsidRPr="0056453E" w:rsidRDefault="00C36CFA" w:rsidP="00C36CFA">
      <w:pPr>
        <w:jc w:val="both"/>
        <w:rPr>
          <w:sz w:val="28"/>
          <w:szCs w:val="28"/>
        </w:rPr>
      </w:pPr>
      <w:r w:rsidRPr="0056453E">
        <w:rPr>
          <w:sz w:val="28"/>
          <w:szCs w:val="28"/>
        </w:rPr>
        <w:t>2. Выполнение практических заданий, обсуждение вопросов.</w:t>
      </w:r>
    </w:p>
    <w:p w:rsidR="00C36CFA" w:rsidRPr="0056453E" w:rsidRDefault="00C36CFA" w:rsidP="00C36CFA">
      <w:pPr>
        <w:ind w:firstLine="708"/>
        <w:jc w:val="both"/>
        <w:rPr>
          <w:i/>
          <w:sz w:val="28"/>
          <w:szCs w:val="28"/>
        </w:rPr>
      </w:pPr>
    </w:p>
    <w:p w:rsidR="00C36CFA" w:rsidRPr="0056453E" w:rsidRDefault="00C36CFA" w:rsidP="00C36CFA">
      <w:pPr>
        <w:jc w:val="both"/>
        <w:rPr>
          <w:i/>
          <w:sz w:val="28"/>
          <w:szCs w:val="28"/>
        </w:rPr>
      </w:pPr>
      <w:r w:rsidRPr="0056453E">
        <w:rPr>
          <w:i/>
          <w:sz w:val="28"/>
          <w:szCs w:val="28"/>
        </w:rPr>
        <w:t xml:space="preserve">Вопросы для обсуждения:  </w:t>
      </w:r>
    </w:p>
    <w:p w:rsidR="00C36CFA" w:rsidRPr="0056453E" w:rsidRDefault="00C36CFA" w:rsidP="00C36CFA">
      <w:pPr>
        <w:pStyle w:val="a9"/>
        <w:numPr>
          <w:ilvl w:val="0"/>
          <w:numId w:val="10"/>
        </w:numPr>
        <w:spacing w:before="0"/>
        <w:jc w:val="both"/>
        <w:rPr>
          <w:color w:val="000000"/>
          <w:sz w:val="28"/>
          <w:szCs w:val="28"/>
        </w:rPr>
      </w:pPr>
      <w:r w:rsidRPr="0056453E">
        <w:rPr>
          <w:color w:val="000000"/>
          <w:sz w:val="28"/>
          <w:szCs w:val="28"/>
        </w:rPr>
        <w:t>Формулирование проблемы, темы, гипотезы и других методологических характеристик педагогического и</w:t>
      </w:r>
      <w:r w:rsidRPr="0056453E">
        <w:rPr>
          <w:color w:val="000000"/>
          <w:sz w:val="28"/>
          <w:szCs w:val="28"/>
        </w:rPr>
        <w:t>с</w:t>
      </w:r>
      <w:r w:rsidRPr="0056453E">
        <w:rPr>
          <w:color w:val="000000"/>
          <w:sz w:val="28"/>
          <w:szCs w:val="28"/>
        </w:rPr>
        <w:t xml:space="preserve">следования. </w:t>
      </w:r>
    </w:p>
    <w:p w:rsidR="00C36CFA" w:rsidRPr="0056453E" w:rsidRDefault="00C36CFA" w:rsidP="00C36CFA">
      <w:pPr>
        <w:pStyle w:val="a9"/>
        <w:numPr>
          <w:ilvl w:val="0"/>
          <w:numId w:val="10"/>
        </w:numPr>
        <w:spacing w:before="0"/>
        <w:jc w:val="both"/>
        <w:rPr>
          <w:sz w:val="28"/>
          <w:szCs w:val="28"/>
        </w:rPr>
      </w:pPr>
      <w:r w:rsidRPr="0056453E">
        <w:rPr>
          <w:color w:val="000000"/>
          <w:sz w:val="28"/>
          <w:szCs w:val="28"/>
        </w:rPr>
        <w:t xml:space="preserve">Теоретические основы разработки программы опытно-экспериментальной работы: диагностический и формирующий этапы эксперимента: выбор экспериментальных объектов; </w:t>
      </w:r>
      <w:r w:rsidRPr="0056453E">
        <w:rPr>
          <w:sz w:val="28"/>
          <w:szCs w:val="28"/>
        </w:rPr>
        <w:t>планирование диагностики: выделение диагностических критериев, показателей и мет</w:t>
      </w:r>
      <w:r w:rsidRPr="0056453E">
        <w:rPr>
          <w:sz w:val="28"/>
          <w:szCs w:val="28"/>
        </w:rPr>
        <w:t>о</w:t>
      </w:r>
      <w:r w:rsidRPr="0056453E">
        <w:rPr>
          <w:sz w:val="28"/>
          <w:szCs w:val="28"/>
        </w:rPr>
        <w:t xml:space="preserve">дик, обоснование последовательности проведения </w:t>
      </w:r>
      <w:r w:rsidRPr="0056453E">
        <w:rPr>
          <w:sz w:val="28"/>
          <w:szCs w:val="28"/>
        </w:rPr>
        <w:lastRenderedPageBreak/>
        <w:t>диагностических м</w:t>
      </w:r>
      <w:r w:rsidRPr="0056453E">
        <w:rPr>
          <w:sz w:val="28"/>
          <w:szCs w:val="28"/>
        </w:rPr>
        <w:t>е</w:t>
      </w:r>
      <w:r w:rsidRPr="0056453E">
        <w:rPr>
          <w:sz w:val="28"/>
          <w:szCs w:val="28"/>
        </w:rPr>
        <w:t>тодик; отбор и описание диагностических процедур, обработка данных.</w:t>
      </w:r>
      <w:r w:rsidRPr="0056453E">
        <w:rPr>
          <w:i/>
          <w:sz w:val="28"/>
          <w:szCs w:val="28"/>
        </w:rPr>
        <w:t xml:space="preserve"> </w:t>
      </w:r>
    </w:p>
    <w:p w:rsidR="00C36CFA" w:rsidRPr="0056453E" w:rsidRDefault="00C36CFA" w:rsidP="00C36CFA">
      <w:pPr>
        <w:pStyle w:val="a9"/>
        <w:numPr>
          <w:ilvl w:val="0"/>
          <w:numId w:val="10"/>
        </w:numPr>
        <w:spacing w:before="0"/>
        <w:jc w:val="both"/>
        <w:rPr>
          <w:color w:val="000000"/>
          <w:sz w:val="28"/>
          <w:szCs w:val="28"/>
        </w:rPr>
      </w:pPr>
      <w:r w:rsidRPr="0056453E">
        <w:rPr>
          <w:sz w:val="28"/>
          <w:szCs w:val="28"/>
        </w:rPr>
        <w:t xml:space="preserve">Фрагментарный и системный формирующий эксперимент. </w:t>
      </w:r>
      <w:r w:rsidRPr="0056453E">
        <w:rPr>
          <w:color w:val="000000"/>
          <w:sz w:val="28"/>
          <w:szCs w:val="28"/>
        </w:rPr>
        <w:t>Пилотажное исследов</w:t>
      </w:r>
      <w:r w:rsidRPr="0056453E">
        <w:rPr>
          <w:color w:val="000000"/>
          <w:sz w:val="28"/>
          <w:szCs w:val="28"/>
        </w:rPr>
        <w:t>а</w:t>
      </w:r>
      <w:r w:rsidRPr="0056453E">
        <w:rPr>
          <w:color w:val="000000"/>
          <w:sz w:val="28"/>
          <w:szCs w:val="28"/>
        </w:rPr>
        <w:t xml:space="preserve">ние. </w:t>
      </w:r>
    </w:p>
    <w:p w:rsidR="00C36CFA" w:rsidRPr="0056453E" w:rsidRDefault="00C36CFA" w:rsidP="00C36CFA">
      <w:pPr>
        <w:jc w:val="both"/>
        <w:rPr>
          <w:b/>
          <w:color w:val="000000"/>
          <w:sz w:val="28"/>
          <w:szCs w:val="28"/>
        </w:rPr>
      </w:pPr>
    </w:p>
    <w:p w:rsidR="00C36CFA" w:rsidRPr="0056453E" w:rsidRDefault="00C36CFA" w:rsidP="00C36CFA">
      <w:pPr>
        <w:jc w:val="both"/>
        <w:rPr>
          <w:b/>
          <w:color w:val="000000"/>
          <w:sz w:val="28"/>
          <w:szCs w:val="28"/>
        </w:rPr>
      </w:pPr>
    </w:p>
    <w:p w:rsidR="00C36CFA" w:rsidRPr="0056453E" w:rsidRDefault="00C36CFA" w:rsidP="00C36CFA">
      <w:pPr>
        <w:jc w:val="both"/>
        <w:rPr>
          <w:b/>
          <w:color w:val="000000"/>
          <w:sz w:val="28"/>
          <w:szCs w:val="28"/>
        </w:rPr>
      </w:pPr>
      <w:r w:rsidRPr="0056453E">
        <w:rPr>
          <w:b/>
          <w:color w:val="000000"/>
          <w:sz w:val="28"/>
          <w:szCs w:val="28"/>
        </w:rPr>
        <w:t>Задания для обсуждения на занятии:</w:t>
      </w:r>
    </w:p>
    <w:p w:rsidR="00C36CFA" w:rsidRPr="0056453E" w:rsidRDefault="00C36CFA" w:rsidP="00C36CFA">
      <w:pPr>
        <w:jc w:val="both"/>
        <w:rPr>
          <w:b/>
          <w:color w:val="000000"/>
          <w:sz w:val="28"/>
          <w:szCs w:val="28"/>
        </w:rPr>
      </w:pPr>
    </w:p>
    <w:p w:rsidR="00C36CFA" w:rsidRPr="0056453E" w:rsidRDefault="00C36CFA" w:rsidP="00C36CFA">
      <w:pPr>
        <w:jc w:val="both"/>
        <w:rPr>
          <w:color w:val="000000"/>
          <w:sz w:val="28"/>
          <w:szCs w:val="28"/>
        </w:rPr>
      </w:pPr>
      <w:r w:rsidRPr="0056453E">
        <w:rPr>
          <w:color w:val="000000"/>
          <w:sz w:val="28"/>
          <w:szCs w:val="28"/>
        </w:rPr>
        <w:t xml:space="preserve">1. Подготовьте </w:t>
      </w:r>
      <w:proofErr w:type="gramStart"/>
      <w:r w:rsidRPr="0056453E">
        <w:rPr>
          <w:color w:val="000000"/>
          <w:sz w:val="28"/>
          <w:szCs w:val="28"/>
        </w:rPr>
        <w:t>доклад-размышления</w:t>
      </w:r>
      <w:proofErr w:type="gramEnd"/>
      <w:r w:rsidRPr="0056453E">
        <w:rPr>
          <w:color w:val="000000"/>
          <w:sz w:val="28"/>
          <w:szCs w:val="28"/>
        </w:rPr>
        <w:t xml:space="preserve"> по следующим вопр</w:t>
      </w:r>
      <w:r w:rsidRPr="0056453E">
        <w:rPr>
          <w:color w:val="000000"/>
          <w:sz w:val="28"/>
          <w:szCs w:val="28"/>
        </w:rPr>
        <w:t>о</w:t>
      </w:r>
      <w:r w:rsidRPr="0056453E">
        <w:rPr>
          <w:color w:val="000000"/>
          <w:sz w:val="28"/>
          <w:szCs w:val="28"/>
        </w:rPr>
        <w:t xml:space="preserve">сам: </w:t>
      </w:r>
    </w:p>
    <w:p w:rsidR="00C36CFA" w:rsidRPr="0056453E" w:rsidRDefault="00C36CFA" w:rsidP="00C36CFA">
      <w:pPr>
        <w:numPr>
          <w:ilvl w:val="0"/>
          <w:numId w:val="9"/>
        </w:numPr>
        <w:jc w:val="both"/>
        <w:rPr>
          <w:color w:val="000000"/>
          <w:sz w:val="28"/>
          <w:szCs w:val="28"/>
        </w:rPr>
      </w:pPr>
      <w:r w:rsidRPr="0056453E">
        <w:rPr>
          <w:color w:val="000000"/>
          <w:sz w:val="28"/>
          <w:szCs w:val="28"/>
        </w:rPr>
        <w:t>Границы исследования и изменения практики образования. Области измен</w:t>
      </w:r>
      <w:r w:rsidRPr="0056453E">
        <w:rPr>
          <w:color w:val="000000"/>
          <w:sz w:val="28"/>
          <w:szCs w:val="28"/>
        </w:rPr>
        <w:t>е</w:t>
      </w:r>
      <w:r w:rsidRPr="0056453E">
        <w:rPr>
          <w:color w:val="000000"/>
          <w:sz w:val="28"/>
          <w:szCs w:val="28"/>
        </w:rPr>
        <w:t xml:space="preserve">ния практики образования: примеры. </w:t>
      </w:r>
    </w:p>
    <w:p w:rsidR="00C36CFA" w:rsidRPr="0056453E" w:rsidRDefault="00C36CFA" w:rsidP="00C36CFA">
      <w:pPr>
        <w:numPr>
          <w:ilvl w:val="0"/>
          <w:numId w:val="9"/>
        </w:numPr>
        <w:jc w:val="both"/>
        <w:rPr>
          <w:color w:val="000000"/>
          <w:sz w:val="28"/>
          <w:szCs w:val="28"/>
        </w:rPr>
      </w:pPr>
      <w:r w:rsidRPr="0056453E">
        <w:rPr>
          <w:color w:val="000000"/>
          <w:sz w:val="28"/>
          <w:szCs w:val="28"/>
        </w:rPr>
        <w:t xml:space="preserve">Свойства, отношения, </w:t>
      </w:r>
      <w:proofErr w:type="gramStart"/>
      <w:r w:rsidRPr="0056453E">
        <w:rPr>
          <w:color w:val="000000"/>
          <w:sz w:val="28"/>
          <w:szCs w:val="28"/>
        </w:rPr>
        <w:t>функции</w:t>
      </w:r>
      <w:proofErr w:type="gramEnd"/>
      <w:r w:rsidRPr="0056453E">
        <w:rPr>
          <w:color w:val="000000"/>
          <w:sz w:val="28"/>
          <w:szCs w:val="28"/>
        </w:rPr>
        <w:t xml:space="preserve"> выделяемые в объекте эксперимент</w:t>
      </w:r>
      <w:r w:rsidRPr="0056453E">
        <w:rPr>
          <w:color w:val="000000"/>
          <w:sz w:val="28"/>
          <w:szCs w:val="28"/>
        </w:rPr>
        <w:t>и</w:t>
      </w:r>
      <w:r w:rsidRPr="0056453E">
        <w:rPr>
          <w:color w:val="000000"/>
          <w:sz w:val="28"/>
          <w:szCs w:val="28"/>
        </w:rPr>
        <w:t>рования. Типология предметов исследования, их функции в экспер</w:t>
      </w:r>
      <w:r w:rsidRPr="0056453E">
        <w:rPr>
          <w:color w:val="000000"/>
          <w:sz w:val="28"/>
          <w:szCs w:val="28"/>
        </w:rPr>
        <w:t>и</w:t>
      </w:r>
      <w:r w:rsidRPr="0056453E">
        <w:rPr>
          <w:color w:val="000000"/>
          <w:sz w:val="28"/>
          <w:szCs w:val="28"/>
        </w:rPr>
        <w:t>ментальном цикле.</w:t>
      </w:r>
    </w:p>
    <w:p w:rsidR="00C36CFA" w:rsidRPr="0056453E" w:rsidRDefault="00C36CFA" w:rsidP="00C36CFA">
      <w:pPr>
        <w:numPr>
          <w:ilvl w:val="0"/>
          <w:numId w:val="9"/>
        </w:numPr>
        <w:jc w:val="both"/>
        <w:rPr>
          <w:color w:val="000000"/>
          <w:sz w:val="28"/>
          <w:szCs w:val="28"/>
        </w:rPr>
      </w:pPr>
      <w:r w:rsidRPr="0056453E">
        <w:rPr>
          <w:color w:val="000000"/>
          <w:sz w:val="28"/>
          <w:szCs w:val="28"/>
        </w:rPr>
        <w:t>Отличия педагогического целеполагания и экспериментального. Пр</w:t>
      </w:r>
      <w:r w:rsidRPr="0056453E">
        <w:rPr>
          <w:color w:val="000000"/>
          <w:sz w:val="28"/>
          <w:szCs w:val="28"/>
        </w:rPr>
        <w:t>и</w:t>
      </w:r>
      <w:r w:rsidRPr="0056453E">
        <w:rPr>
          <w:color w:val="000000"/>
          <w:sz w:val="28"/>
          <w:szCs w:val="28"/>
        </w:rPr>
        <w:t xml:space="preserve">знаки целей эксперимента (и педагогической цели). </w:t>
      </w:r>
    </w:p>
    <w:p w:rsidR="00C36CFA" w:rsidRPr="0056453E" w:rsidRDefault="00C36CFA" w:rsidP="00C36CFA">
      <w:pPr>
        <w:numPr>
          <w:ilvl w:val="0"/>
          <w:numId w:val="9"/>
        </w:numPr>
        <w:jc w:val="both"/>
        <w:rPr>
          <w:color w:val="000000"/>
          <w:sz w:val="28"/>
          <w:szCs w:val="28"/>
        </w:rPr>
      </w:pPr>
      <w:r w:rsidRPr="0056453E">
        <w:rPr>
          <w:color w:val="000000"/>
          <w:sz w:val="28"/>
          <w:szCs w:val="28"/>
        </w:rPr>
        <w:t>Задачи как шаги достижения целей. Приведите примеры задач эксп</w:t>
      </w:r>
      <w:r w:rsidRPr="0056453E">
        <w:rPr>
          <w:color w:val="000000"/>
          <w:sz w:val="28"/>
          <w:szCs w:val="28"/>
        </w:rPr>
        <w:t>е</w:t>
      </w:r>
      <w:r w:rsidRPr="0056453E">
        <w:rPr>
          <w:color w:val="000000"/>
          <w:sz w:val="28"/>
          <w:szCs w:val="28"/>
        </w:rPr>
        <w:t xml:space="preserve">римента. </w:t>
      </w:r>
    </w:p>
    <w:p w:rsidR="00C36CFA" w:rsidRPr="0056453E" w:rsidRDefault="00C36CFA" w:rsidP="00C36CFA">
      <w:pPr>
        <w:numPr>
          <w:ilvl w:val="0"/>
          <w:numId w:val="9"/>
        </w:numPr>
        <w:jc w:val="both"/>
        <w:rPr>
          <w:b/>
          <w:color w:val="000000"/>
          <w:sz w:val="28"/>
          <w:szCs w:val="28"/>
        </w:rPr>
      </w:pPr>
      <w:r w:rsidRPr="0056453E">
        <w:rPr>
          <w:color w:val="000000"/>
          <w:sz w:val="28"/>
          <w:szCs w:val="28"/>
        </w:rPr>
        <w:t>Научно-обоснованные гипотезы как система мер по реализации задач эксперимента и достижению цели эксперимента. Типы</w:t>
      </w:r>
      <w:r w:rsidRPr="0056453E">
        <w:rPr>
          <w:b/>
          <w:color w:val="000000"/>
          <w:sz w:val="28"/>
          <w:szCs w:val="28"/>
        </w:rPr>
        <w:t xml:space="preserve"> </w:t>
      </w:r>
      <w:r w:rsidRPr="0056453E">
        <w:rPr>
          <w:color w:val="000000"/>
          <w:sz w:val="28"/>
          <w:szCs w:val="28"/>
        </w:rPr>
        <w:t>гипотез. “Фо</w:t>
      </w:r>
      <w:r w:rsidRPr="0056453E">
        <w:rPr>
          <w:color w:val="000000"/>
          <w:sz w:val="28"/>
          <w:szCs w:val="28"/>
        </w:rPr>
        <w:t>р</w:t>
      </w:r>
      <w:r w:rsidRPr="0056453E">
        <w:rPr>
          <w:color w:val="000000"/>
          <w:sz w:val="28"/>
          <w:szCs w:val="28"/>
        </w:rPr>
        <w:t>мула” гипотез.</w:t>
      </w:r>
    </w:p>
    <w:p w:rsidR="00C36CFA" w:rsidRPr="0056453E" w:rsidRDefault="00C36CFA" w:rsidP="00C36CFA">
      <w:pPr>
        <w:jc w:val="both"/>
        <w:rPr>
          <w:b/>
          <w:color w:val="000000"/>
          <w:sz w:val="28"/>
          <w:szCs w:val="28"/>
        </w:rPr>
      </w:pPr>
    </w:p>
    <w:p w:rsidR="00C36CFA" w:rsidRPr="0056453E" w:rsidRDefault="00C36CFA" w:rsidP="00C36CFA">
      <w:pPr>
        <w:jc w:val="both"/>
        <w:rPr>
          <w:color w:val="000000"/>
          <w:sz w:val="28"/>
          <w:szCs w:val="28"/>
        </w:rPr>
      </w:pPr>
      <w:r w:rsidRPr="0056453E">
        <w:rPr>
          <w:color w:val="000000"/>
          <w:sz w:val="28"/>
          <w:szCs w:val="28"/>
        </w:rPr>
        <w:t>2. На основе анализа педагогического  опыта, сформулируйте 3 темы  пре</w:t>
      </w:r>
      <w:r w:rsidRPr="0056453E">
        <w:rPr>
          <w:color w:val="000000"/>
          <w:sz w:val="28"/>
          <w:szCs w:val="28"/>
        </w:rPr>
        <w:t>д</w:t>
      </w:r>
      <w:r w:rsidRPr="0056453E">
        <w:rPr>
          <w:color w:val="000000"/>
          <w:sz w:val="28"/>
          <w:szCs w:val="28"/>
        </w:rPr>
        <w:t xml:space="preserve">полагаемых научных исследований, используя </w:t>
      </w:r>
      <w:proofErr w:type="gramStart"/>
      <w:r w:rsidRPr="0056453E">
        <w:rPr>
          <w:color w:val="000000"/>
          <w:sz w:val="28"/>
          <w:szCs w:val="28"/>
        </w:rPr>
        <w:t>интернет-источники</w:t>
      </w:r>
      <w:proofErr w:type="gramEnd"/>
      <w:r w:rsidRPr="0056453E">
        <w:rPr>
          <w:color w:val="000000"/>
          <w:sz w:val="28"/>
          <w:szCs w:val="28"/>
        </w:rPr>
        <w:t xml:space="preserve"> обосну</w:t>
      </w:r>
      <w:r w:rsidRPr="0056453E">
        <w:rPr>
          <w:color w:val="000000"/>
          <w:sz w:val="28"/>
          <w:szCs w:val="28"/>
        </w:rPr>
        <w:t>й</w:t>
      </w:r>
      <w:r w:rsidRPr="0056453E">
        <w:rPr>
          <w:color w:val="000000"/>
          <w:sz w:val="28"/>
          <w:szCs w:val="28"/>
        </w:rPr>
        <w:t>те их актуальность, проблему, гипотезу и замысел экспериментальной раб</w:t>
      </w:r>
      <w:r w:rsidRPr="0056453E">
        <w:rPr>
          <w:color w:val="000000"/>
          <w:sz w:val="28"/>
          <w:szCs w:val="28"/>
        </w:rPr>
        <w:t>о</w:t>
      </w:r>
      <w:r w:rsidRPr="0056453E">
        <w:rPr>
          <w:color w:val="000000"/>
          <w:sz w:val="28"/>
          <w:szCs w:val="28"/>
        </w:rPr>
        <w:t xml:space="preserve">ты по  проверке вашей гипотезы. </w:t>
      </w:r>
    </w:p>
    <w:p w:rsidR="00C36CFA" w:rsidRPr="0056453E" w:rsidRDefault="00C36CFA" w:rsidP="00C36CFA">
      <w:pPr>
        <w:jc w:val="both"/>
        <w:rPr>
          <w:color w:val="000000"/>
          <w:sz w:val="28"/>
          <w:szCs w:val="28"/>
        </w:rPr>
      </w:pPr>
      <w:r w:rsidRPr="0056453E">
        <w:rPr>
          <w:color w:val="000000"/>
          <w:sz w:val="28"/>
          <w:szCs w:val="28"/>
        </w:rPr>
        <w:t>3. Подготовьтесь  к защите методологического аппарата собственного иссл</w:t>
      </w:r>
      <w:r w:rsidRPr="0056453E">
        <w:rPr>
          <w:color w:val="000000"/>
          <w:sz w:val="28"/>
          <w:szCs w:val="28"/>
        </w:rPr>
        <w:t>е</w:t>
      </w:r>
      <w:r w:rsidRPr="0056453E">
        <w:rPr>
          <w:color w:val="000000"/>
          <w:sz w:val="28"/>
          <w:szCs w:val="28"/>
        </w:rPr>
        <w:t>дования.</w:t>
      </w:r>
    </w:p>
    <w:p w:rsidR="00C36CFA" w:rsidRPr="0056453E" w:rsidRDefault="00C36CFA" w:rsidP="00C36CFA">
      <w:pPr>
        <w:jc w:val="both"/>
        <w:rPr>
          <w:bCs/>
          <w:sz w:val="28"/>
          <w:szCs w:val="28"/>
        </w:rPr>
      </w:pPr>
      <w:r w:rsidRPr="0056453E">
        <w:rPr>
          <w:color w:val="000000"/>
          <w:sz w:val="28"/>
          <w:szCs w:val="28"/>
        </w:rPr>
        <w:t>4.</w:t>
      </w:r>
      <w:r w:rsidRPr="0056453E">
        <w:rPr>
          <w:b/>
          <w:bCs/>
          <w:sz w:val="28"/>
          <w:szCs w:val="28"/>
        </w:rPr>
        <w:t xml:space="preserve"> </w:t>
      </w:r>
      <w:r w:rsidRPr="0056453E">
        <w:rPr>
          <w:bCs/>
          <w:sz w:val="28"/>
          <w:szCs w:val="28"/>
        </w:rPr>
        <w:t xml:space="preserve">Профессор А. С. Сиденко в книге «Эксперимент в образовании» (М.:, 2004) предлагает структуру программы эксперимента </w:t>
      </w:r>
      <w:r w:rsidRPr="0056453E">
        <w:rPr>
          <w:bCs/>
          <w:sz w:val="28"/>
          <w:szCs w:val="28"/>
          <w:lang w:val="en-US"/>
        </w:rPr>
        <w:t>IV</w:t>
      </w:r>
      <w:r w:rsidRPr="0056453E">
        <w:rPr>
          <w:bCs/>
          <w:sz w:val="28"/>
          <w:szCs w:val="28"/>
        </w:rPr>
        <w:t xml:space="preserve"> уровня.</w:t>
      </w:r>
    </w:p>
    <w:p w:rsidR="00C36CFA" w:rsidRPr="0056453E" w:rsidRDefault="00C36CFA" w:rsidP="00C36CFA">
      <w:pPr>
        <w:jc w:val="both"/>
        <w:rPr>
          <w:b/>
          <w:bCs/>
          <w:sz w:val="28"/>
          <w:szCs w:val="28"/>
        </w:rPr>
      </w:pPr>
      <w:r w:rsidRPr="0056453E">
        <w:rPr>
          <w:bCs/>
          <w:sz w:val="28"/>
          <w:szCs w:val="28"/>
        </w:rPr>
        <w:t>Взяв эту схему за основу, предложите вариант  собственной программы эк</w:t>
      </w:r>
      <w:r w:rsidRPr="0056453E">
        <w:rPr>
          <w:bCs/>
          <w:sz w:val="28"/>
          <w:szCs w:val="28"/>
        </w:rPr>
        <w:t>с</w:t>
      </w:r>
      <w:r w:rsidRPr="0056453E">
        <w:rPr>
          <w:bCs/>
          <w:sz w:val="28"/>
          <w:szCs w:val="28"/>
        </w:rPr>
        <w:t>периментальной работы в рамках  собственной темы магистерского  исслед</w:t>
      </w:r>
      <w:r w:rsidRPr="0056453E">
        <w:rPr>
          <w:bCs/>
          <w:sz w:val="28"/>
          <w:szCs w:val="28"/>
        </w:rPr>
        <w:t>о</w:t>
      </w:r>
      <w:r w:rsidRPr="0056453E">
        <w:rPr>
          <w:bCs/>
          <w:sz w:val="28"/>
          <w:szCs w:val="28"/>
        </w:rPr>
        <w:t>вания.</w:t>
      </w:r>
    </w:p>
    <w:p w:rsidR="00C36CFA" w:rsidRPr="0056453E" w:rsidRDefault="00C36CFA" w:rsidP="00C36CFA">
      <w:pPr>
        <w:jc w:val="center"/>
        <w:rPr>
          <w:b/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944"/>
        <w:gridCol w:w="3052"/>
        <w:gridCol w:w="3575"/>
      </w:tblGrid>
      <w:tr w:rsidR="00C36CFA" w:rsidRPr="0056453E" w:rsidTr="00555011">
        <w:tblPrEx>
          <w:tblCellMar>
            <w:top w:w="0" w:type="dxa"/>
            <w:bottom w:w="0" w:type="dxa"/>
          </w:tblCellMar>
        </w:tblPrEx>
        <w:tc>
          <w:tcPr>
            <w:tcW w:w="3528" w:type="dxa"/>
          </w:tcPr>
          <w:p w:rsidR="00C36CFA" w:rsidRPr="0056453E" w:rsidRDefault="00C36CFA" w:rsidP="00555011">
            <w:pPr>
              <w:jc w:val="center"/>
              <w:rPr>
                <w:b/>
                <w:bCs/>
                <w:sz w:val="28"/>
                <w:szCs w:val="28"/>
              </w:rPr>
            </w:pPr>
            <w:r w:rsidRPr="0056453E">
              <w:rPr>
                <w:b/>
                <w:bCs/>
                <w:sz w:val="28"/>
                <w:szCs w:val="28"/>
              </w:rPr>
              <w:t>Пункт программы</w:t>
            </w:r>
          </w:p>
        </w:tc>
        <w:tc>
          <w:tcPr>
            <w:tcW w:w="5580" w:type="dxa"/>
          </w:tcPr>
          <w:p w:rsidR="00C36CFA" w:rsidRPr="0056453E" w:rsidRDefault="00C36CFA" w:rsidP="00555011">
            <w:pPr>
              <w:jc w:val="center"/>
              <w:rPr>
                <w:b/>
                <w:bCs/>
                <w:sz w:val="28"/>
                <w:szCs w:val="28"/>
              </w:rPr>
            </w:pPr>
            <w:r w:rsidRPr="0056453E">
              <w:rPr>
                <w:b/>
                <w:bCs/>
                <w:sz w:val="28"/>
                <w:szCs w:val="28"/>
              </w:rPr>
              <w:t>Содержание</w:t>
            </w:r>
          </w:p>
        </w:tc>
        <w:tc>
          <w:tcPr>
            <w:tcW w:w="5580" w:type="dxa"/>
          </w:tcPr>
          <w:p w:rsidR="00C36CFA" w:rsidRPr="0056453E" w:rsidRDefault="00C36CFA" w:rsidP="00555011">
            <w:pPr>
              <w:jc w:val="center"/>
              <w:rPr>
                <w:b/>
                <w:bCs/>
                <w:sz w:val="28"/>
                <w:szCs w:val="28"/>
              </w:rPr>
            </w:pPr>
            <w:r w:rsidRPr="0056453E">
              <w:rPr>
                <w:b/>
                <w:bCs/>
                <w:sz w:val="28"/>
                <w:szCs w:val="28"/>
              </w:rPr>
              <w:t>Вопрос для ответа</w:t>
            </w:r>
          </w:p>
        </w:tc>
      </w:tr>
      <w:tr w:rsidR="00C36CFA" w:rsidRPr="0056453E" w:rsidTr="00555011">
        <w:tblPrEx>
          <w:tblCellMar>
            <w:top w:w="0" w:type="dxa"/>
            <w:bottom w:w="0" w:type="dxa"/>
          </w:tblCellMar>
        </w:tblPrEx>
        <w:tc>
          <w:tcPr>
            <w:tcW w:w="3528" w:type="dxa"/>
          </w:tcPr>
          <w:p w:rsidR="00C36CFA" w:rsidRPr="0056453E" w:rsidRDefault="00C36CFA" w:rsidP="00555011">
            <w:pPr>
              <w:rPr>
                <w:bCs/>
                <w:sz w:val="28"/>
                <w:szCs w:val="28"/>
              </w:rPr>
            </w:pPr>
            <w:r w:rsidRPr="0056453E">
              <w:rPr>
                <w:bCs/>
                <w:sz w:val="28"/>
                <w:szCs w:val="28"/>
              </w:rPr>
              <w:t>1. Тема экспер</w:t>
            </w:r>
            <w:r w:rsidRPr="0056453E">
              <w:rPr>
                <w:bCs/>
                <w:sz w:val="28"/>
                <w:szCs w:val="28"/>
              </w:rPr>
              <w:t>и</w:t>
            </w:r>
            <w:r w:rsidRPr="0056453E">
              <w:rPr>
                <w:bCs/>
                <w:sz w:val="28"/>
                <w:szCs w:val="28"/>
              </w:rPr>
              <w:t>мента</w:t>
            </w:r>
          </w:p>
        </w:tc>
        <w:tc>
          <w:tcPr>
            <w:tcW w:w="5580" w:type="dxa"/>
          </w:tcPr>
          <w:p w:rsidR="00C36CFA" w:rsidRPr="0056453E" w:rsidRDefault="00C36CFA" w:rsidP="00555011">
            <w:pPr>
              <w:rPr>
                <w:sz w:val="28"/>
                <w:szCs w:val="28"/>
              </w:rPr>
            </w:pPr>
            <w:r w:rsidRPr="0056453E">
              <w:rPr>
                <w:sz w:val="28"/>
                <w:szCs w:val="28"/>
              </w:rPr>
              <w:t>Название экспериме</w:t>
            </w:r>
            <w:r w:rsidRPr="0056453E">
              <w:rPr>
                <w:sz w:val="28"/>
                <w:szCs w:val="28"/>
              </w:rPr>
              <w:t>н</w:t>
            </w:r>
            <w:r w:rsidRPr="0056453E">
              <w:rPr>
                <w:sz w:val="28"/>
                <w:szCs w:val="28"/>
              </w:rPr>
              <w:t>та</w:t>
            </w:r>
          </w:p>
        </w:tc>
        <w:tc>
          <w:tcPr>
            <w:tcW w:w="5580" w:type="dxa"/>
          </w:tcPr>
          <w:p w:rsidR="00C36CFA" w:rsidRPr="0056453E" w:rsidRDefault="00C36CFA" w:rsidP="00555011">
            <w:pPr>
              <w:numPr>
                <w:ilvl w:val="0"/>
                <w:numId w:val="20"/>
              </w:numPr>
              <w:rPr>
                <w:i/>
                <w:iCs/>
                <w:sz w:val="28"/>
                <w:szCs w:val="28"/>
              </w:rPr>
            </w:pPr>
            <w:r w:rsidRPr="0056453E">
              <w:rPr>
                <w:i/>
                <w:iCs/>
                <w:sz w:val="28"/>
                <w:szCs w:val="28"/>
              </w:rPr>
              <w:t>Как называется эк</w:t>
            </w:r>
            <w:r w:rsidRPr="0056453E">
              <w:rPr>
                <w:i/>
                <w:iCs/>
                <w:sz w:val="28"/>
                <w:szCs w:val="28"/>
              </w:rPr>
              <w:t>с</w:t>
            </w:r>
            <w:r w:rsidRPr="0056453E">
              <w:rPr>
                <w:i/>
                <w:iCs/>
                <w:sz w:val="28"/>
                <w:szCs w:val="28"/>
              </w:rPr>
              <w:t>перимент?</w:t>
            </w:r>
          </w:p>
        </w:tc>
      </w:tr>
      <w:tr w:rsidR="00C36CFA" w:rsidRPr="0056453E" w:rsidTr="00555011">
        <w:tblPrEx>
          <w:tblCellMar>
            <w:top w:w="0" w:type="dxa"/>
            <w:bottom w:w="0" w:type="dxa"/>
          </w:tblCellMar>
        </w:tblPrEx>
        <w:tc>
          <w:tcPr>
            <w:tcW w:w="3528" w:type="dxa"/>
          </w:tcPr>
          <w:p w:rsidR="00C36CFA" w:rsidRPr="0056453E" w:rsidRDefault="00C36CFA" w:rsidP="00555011">
            <w:pPr>
              <w:rPr>
                <w:bCs/>
                <w:sz w:val="28"/>
                <w:szCs w:val="28"/>
              </w:rPr>
            </w:pPr>
            <w:r w:rsidRPr="0056453E">
              <w:rPr>
                <w:bCs/>
                <w:sz w:val="28"/>
                <w:szCs w:val="28"/>
              </w:rPr>
              <w:t>2. Исполнитель эксп</w:t>
            </w:r>
            <w:r w:rsidRPr="0056453E">
              <w:rPr>
                <w:bCs/>
                <w:sz w:val="28"/>
                <w:szCs w:val="28"/>
              </w:rPr>
              <w:t>е</w:t>
            </w:r>
            <w:r w:rsidRPr="0056453E">
              <w:rPr>
                <w:bCs/>
                <w:sz w:val="28"/>
                <w:szCs w:val="28"/>
              </w:rPr>
              <w:t>римента</w:t>
            </w:r>
          </w:p>
        </w:tc>
        <w:tc>
          <w:tcPr>
            <w:tcW w:w="5580" w:type="dxa"/>
          </w:tcPr>
          <w:p w:rsidR="00C36CFA" w:rsidRPr="0056453E" w:rsidRDefault="00C36CFA" w:rsidP="00555011">
            <w:pPr>
              <w:rPr>
                <w:sz w:val="28"/>
                <w:szCs w:val="28"/>
              </w:rPr>
            </w:pPr>
            <w:r w:rsidRPr="0056453E">
              <w:rPr>
                <w:sz w:val="28"/>
                <w:szCs w:val="28"/>
              </w:rPr>
              <w:t>Фамилия, имя, отч</w:t>
            </w:r>
            <w:r w:rsidRPr="0056453E">
              <w:rPr>
                <w:sz w:val="28"/>
                <w:szCs w:val="28"/>
              </w:rPr>
              <w:t>е</w:t>
            </w:r>
            <w:r w:rsidRPr="0056453E">
              <w:rPr>
                <w:sz w:val="28"/>
                <w:szCs w:val="28"/>
              </w:rPr>
              <w:t>ство, должность, зв</w:t>
            </w:r>
            <w:r w:rsidRPr="0056453E">
              <w:rPr>
                <w:sz w:val="28"/>
                <w:szCs w:val="28"/>
              </w:rPr>
              <w:t>а</w:t>
            </w:r>
            <w:r w:rsidRPr="0056453E">
              <w:rPr>
                <w:sz w:val="28"/>
                <w:szCs w:val="28"/>
              </w:rPr>
              <w:t>ние</w:t>
            </w:r>
          </w:p>
        </w:tc>
        <w:tc>
          <w:tcPr>
            <w:tcW w:w="5580" w:type="dxa"/>
          </w:tcPr>
          <w:p w:rsidR="00C36CFA" w:rsidRPr="0056453E" w:rsidRDefault="00C36CFA" w:rsidP="00555011">
            <w:pPr>
              <w:ind w:left="360"/>
              <w:rPr>
                <w:i/>
                <w:iCs/>
                <w:sz w:val="28"/>
                <w:szCs w:val="28"/>
              </w:rPr>
            </w:pPr>
          </w:p>
        </w:tc>
      </w:tr>
      <w:tr w:rsidR="00C36CFA" w:rsidRPr="0056453E" w:rsidTr="00555011">
        <w:tblPrEx>
          <w:tblCellMar>
            <w:top w:w="0" w:type="dxa"/>
            <w:bottom w:w="0" w:type="dxa"/>
          </w:tblCellMar>
        </w:tblPrEx>
        <w:tc>
          <w:tcPr>
            <w:tcW w:w="3528" w:type="dxa"/>
          </w:tcPr>
          <w:p w:rsidR="00C36CFA" w:rsidRPr="0056453E" w:rsidRDefault="00C36CFA" w:rsidP="00555011">
            <w:pPr>
              <w:rPr>
                <w:bCs/>
                <w:sz w:val="28"/>
                <w:szCs w:val="28"/>
              </w:rPr>
            </w:pPr>
            <w:r w:rsidRPr="0056453E">
              <w:rPr>
                <w:bCs/>
                <w:sz w:val="28"/>
                <w:szCs w:val="28"/>
              </w:rPr>
              <w:t>3. Научный руковод</w:t>
            </w:r>
            <w:r w:rsidRPr="0056453E">
              <w:rPr>
                <w:bCs/>
                <w:sz w:val="28"/>
                <w:szCs w:val="28"/>
              </w:rPr>
              <w:t>и</w:t>
            </w:r>
            <w:r w:rsidRPr="0056453E">
              <w:rPr>
                <w:bCs/>
                <w:sz w:val="28"/>
                <w:szCs w:val="28"/>
              </w:rPr>
              <w:t>тель эксперимента или ко</w:t>
            </w:r>
            <w:r w:rsidRPr="0056453E">
              <w:rPr>
                <w:bCs/>
                <w:sz w:val="28"/>
                <w:szCs w:val="28"/>
              </w:rPr>
              <w:t>н</w:t>
            </w:r>
            <w:r w:rsidRPr="0056453E">
              <w:rPr>
                <w:bCs/>
                <w:sz w:val="28"/>
                <w:szCs w:val="28"/>
              </w:rPr>
              <w:t>сультант</w:t>
            </w:r>
          </w:p>
        </w:tc>
        <w:tc>
          <w:tcPr>
            <w:tcW w:w="5580" w:type="dxa"/>
          </w:tcPr>
          <w:p w:rsidR="00C36CFA" w:rsidRPr="0056453E" w:rsidRDefault="00C36CFA" w:rsidP="00555011">
            <w:pPr>
              <w:rPr>
                <w:sz w:val="28"/>
                <w:szCs w:val="28"/>
              </w:rPr>
            </w:pPr>
            <w:r w:rsidRPr="0056453E">
              <w:rPr>
                <w:sz w:val="28"/>
                <w:szCs w:val="28"/>
              </w:rPr>
              <w:t>Фамилия, имя, отч</w:t>
            </w:r>
            <w:r w:rsidRPr="0056453E">
              <w:rPr>
                <w:sz w:val="28"/>
                <w:szCs w:val="28"/>
              </w:rPr>
              <w:t>е</w:t>
            </w:r>
            <w:r w:rsidRPr="0056453E">
              <w:rPr>
                <w:sz w:val="28"/>
                <w:szCs w:val="28"/>
              </w:rPr>
              <w:t>ство, должность, звание, место работы, т</w:t>
            </w:r>
            <w:r w:rsidRPr="0056453E">
              <w:rPr>
                <w:sz w:val="28"/>
                <w:szCs w:val="28"/>
              </w:rPr>
              <w:t>е</w:t>
            </w:r>
            <w:r w:rsidRPr="0056453E">
              <w:rPr>
                <w:sz w:val="28"/>
                <w:szCs w:val="28"/>
              </w:rPr>
              <w:t>лефон</w:t>
            </w:r>
          </w:p>
        </w:tc>
        <w:tc>
          <w:tcPr>
            <w:tcW w:w="5580" w:type="dxa"/>
          </w:tcPr>
          <w:p w:rsidR="00C36CFA" w:rsidRPr="0056453E" w:rsidRDefault="00C36CFA" w:rsidP="00555011">
            <w:pPr>
              <w:ind w:left="360"/>
              <w:rPr>
                <w:i/>
                <w:iCs/>
                <w:sz w:val="28"/>
                <w:szCs w:val="28"/>
              </w:rPr>
            </w:pPr>
          </w:p>
        </w:tc>
      </w:tr>
      <w:tr w:rsidR="00C36CFA" w:rsidRPr="0056453E" w:rsidTr="00555011">
        <w:tblPrEx>
          <w:tblCellMar>
            <w:top w:w="0" w:type="dxa"/>
            <w:bottom w:w="0" w:type="dxa"/>
          </w:tblCellMar>
        </w:tblPrEx>
        <w:tc>
          <w:tcPr>
            <w:tcW w:w="3528" w:type="dxa"/>
          </w:tcPr>
          <w:p w:rsidR="00C36CFA" w:rsidRPr="0056453E" w:rsidRDefault="00C36CFA" w:rsidP="00555011">
            <w:pPr>
              <w:rPr>
                <w:bCs/>
                <w:sz w:val="28"/>
                <w:szCs w:val="28"/>
              </w:rPr>
            </w:pPr>
            <w:r w:rsidRPr="0056453E">
              <w:rPr>
                <w:bCs/>
                <w:sz w:val="28"/>
                <w:szCs w:val="28"/>
              </w:rPr>
              <w:lastRenderedPageBreak/>
              <w:t>4. Актуальность т</w:t>
            </w:r>
            <w:r w:rsidRPr="0056453E">
              <w:rPr>
                <w:bCs/>
                <w:sz w:val="28"/>
                <w:szCs w:val="28"/>
              </w:rPr>
              <w:t>е</w:t>
            </w:r>
            <w:r w:rsidRPr="0056453E">
              <w:rPr>
                <w:bCs/>
                <w:sz w:val="28"/>
                <w:szCs w:val="28"/>
              </w:rPr>
              <w:t>мы</w:t>
            </w:r>
          </w:p>
        </w:tc>
        <w:tc>
          <w:tcPr>
            <w:tcW w:w="5580" w:type="dxa"/>
          </w:tcPr>
          <w:p w:rsidR="00C36CFA" w:rsidRPr="0056453E" w:rsidRDefault="00C36CFA" w:rsidP="00555011">
            <w:pPr>
              <w:rPr>
                <w:sz w:val="28"/>
                <w:szCs w:val="28"/>
              </w:rPr>
            </w:pPr>
            <w:r w:rsidRPr="0056453E">
              <w:rPr>
                <w:sz w:val="28"/>
                <w:szCs w:val="28"/>
              </w:rPr>
              <w:t>Затруднения, пробл</w:t>
            </w:r>
            <w:r w:rsidRPr="0056453E">
              <w:rPr>
                <w:sz w:val="28"/>
                <w:szCs w:val="28"/>
              </w:rPr>
              <w:t>е</w:t>
            </w:r>
            <w:r w:rsidRPr="0056453E">
              <w:rPr>
                <w:sz w:val="28"/>
                <w:szCs w:val="28"/>
              </w:rPr>
              <w:t>мы, противоречия практики, из которых вытекает необход</w:t>
            </w:r>
            <w:r w:rsidRPr="0056453E">
              <w:rPr>
                <w:sz w:val="28"/>
                <w:szCs w:val="28"/>
              </w:rPr>
              <w:t>и</w:t>
            </w:r>
            <w:r w:rsidRPr="0056453E">
              <w:rPr>
                <w:sz w:val="28"/>
                <w:szCs w:val="28"/>
              </w:rPr>
              <w:t>мость экспериме</w:t>
            </w:r>
            <w:r w:rsidRPr="0056453E">
              <w:rPr>
                <w:sz w:val="28"/>
                <w:szCs w:val="28"/>
              </w:rPr>
              <w:t>н</w:t>
            </w:r>
            <w:r w:rsidRPr="0056453E">
              <w:rPr>
                <w:sz w:val="28"/>
                <w:szCs w:val="28"/>
              </w:rPr>
              <w:t>та по данной теме</w:t>
            </w:r>
          </w:p>
        </w:tc>
        <w:tc>
          <w:tcPr>
            <w:tcW w:w="5580" w:type="dxa"/>
          </w:tcPr>
          <w:p w:rsidR="00C36CFA" w:rsidRPr="0056453E" w:rsidRDefault="00C36CFA" w:rsidP="00555011">
            <w:pPr>
              <w:numPr>
                <w:ilvl w:val="0"/>
                <w:numId w:val="20"/>
              </w:numPr>
              <w:rPr>
                <w:i/>
                <w:iCs/>
                <w:sz w:val="28"/>
                <w:szCs w:val="28"/>
              </w:rPr>
            </w:pPr>
            <w:r w:rsidRPr="0056453E">
              <w:rPr>
                <w:i/>
                <w:iCs/>
                <w:sz w:val="28"/>
                <w:szCs w:val="28"/>
              </w:rPr>
              <w:t>Что не устраивает, в чем состоит проблемная ситу</w:t>
            </w:r>
            <w:r w:rsidRPr="0056453E">
              <w:rPr>
                <w:i/>
                <w:iCs/>
                <w:sz w:val="28"/>
                <w:szCs w:val="28"/>
              </w:rPr>
              <w:t>а</w:t>
            </w:r>
            <w:r w:rsidRPr="0056453E">
              <w:rPr>
                <w:i/>
                <w:iCs/>
                <w:sz w:val="28"/>
                <w:szCs w:val="28"/>
              </w:rPr>
              <w:t>ция?</w:t>
            </w:r>
          </w:p>
          <w:p w:rsidR="00C36CFA" w:rsidRPr="0056453E" w:rsidRDefault="00C36CFA" w:rsidP="00555011">
            <w:pPr>
              <w:numPr>
                <w:ilvl w:val="0"/>
                <w:numId w:val="20"/>
              </w:numPr>
              <w:rPr>
                <w:i/>
                <w:iCs/>
                <w:sz w:val="28"/>
                <w:szCs w:val="28"/>
              </w:rPr>
            </w:pPr>
            <w:r w:rsidRPr="0056453E">
              <w:rPr>
                <w:i/>
                <w:iCs/>
                <w:sz w:val="28"/>
                <w:szCs w:val="28"/>
              </w:rPr>
              <w:t>Что хотелось бы и</w:t>
            </w:r>
            <w:r w:rsidRPr="0056453E">
              <w:rPr>
                <w:i/>
                <w:iCs/>
                <w:sz w:val="28"/>
                <w:szCs w:val="28"/>
              </w:rPr>
              <w:t>з</w:t>
            </w:r>
            <w:r w:rsidRPr="0056453E">
              <w:rPr>
                <w:i/>
                <w:iCs/>
                <w:sz w:val="28"/>
                <w:szCs w:val="28"/>
              </w:rPr>
              <w:t>менить?</w:t>
            </w:r>
          </w:p>
          <w:p w:rsidR="00C36CFA" w:rsidRPr="0056453E" w:rsidRDefault="00C36CFA" w:rsidP="00555011">
            <w:pPr>
              <w:numPr>
                <w:ilvl w:val="0"/>
                <w:numId w:val="20"/>
              </w:numPr>
              <w:rPr>
                <w:i/>
                <w:iCs/>
                <w:sz w:val="28"/>
                <w:szCs w:val="28"/>
              </w:rPr>
            </w:pPr>
            <w:r w:rsidRPr="0056453E">
              <w:rPr>
                <w:i/>
                <w:iCs/>
                <w:sz w:val="28"/>
                <w:szCs w:val="28"/>
              </w:rPr>
              <w:t>Почему данную пр</w:t>
            </w:r>
            <w:r w:rsidRPr="0056453E">
              <w:rPr>
                <w:i/>
                <w:iCs/>
                <w:sz w:val="28"/>
                <w:szCs w:val="28"/>
              </w:rPr>
              <w:t>о</w:t>
            </w:r>
            <w:r w:rsidRPr="0056453E">
              <w:rPr>
                <w:i/>
                <w:iCs/>
                <w:sz w:val="28"/>
                <w:szCs w:val="28"/>
              </w:rPr>
              <w:t>блему нужно в настоящее время изучать?</w:t>
            </w:r>
          </w:p>
        </w:tc>
      </w:tr>
      <w:tr w:rsidR="00C36CFA" w:rsidRPr="0056453E" w:rsidTr="00555011">
        <w:tblPrEx>
          <w:tblCellMar>
            <w:top w:w="0" w:type="dxa"/>
            <w:bottom w:w="0" w:type="dxa"/>
          </w:tblCellMar>
        </w:tblPrEx>
        <w:tc>
          <w:tcPr>
            <w:tcW w:w="3528" w:type="dxa"/>
          </w:tcPr>
          <w:p w:rsidR="00C36CFA" w:rsidRPr="0056453E" w:rsidRDefault="00C36CFA" w:rsidP="00555011">
            <w:pPr>
              <w:rPr>
                <w:bCs/>
                <w:sz w:val="28"/>
                <w:szCs w:val="28"/>
              </w:rPr>
            </w:pPr>
            <w:r w:rsidRPr="0056453E">
              <w:rPr>
                <w:bCs/>
                <w:sz w:val="28"/>
                <w:szCs w:val="28"/>
              </w:rPr>
              <w:t>5. Идея экспер</w:t>
            </w:r>
            <w:r w:rsidRPr="0056453E">
              <w:rPr>
                <w:bCs/>
                <w:sz w:val="28"/>
                <w:szCs w:val="28"/>
              </w:rPr>
              <w:t>и</w:t>
            </w:r>
            <w:r w:rsidRPr="0056453E">
              <w:rPr>
                <w:bCs/>
                <w:sz w:val="28"/>
                <w:szCs w:val="28"/>
              </w:rPr>
              <w:t>мента</w:t>
            </w:r>
          </w:p>
        </w:tc>
        <w:tc>
          <w:tcPr>
            <w:tcW w:w="5580" w:type="dxa"/>
          </w:tcPr>
          <w:p w:rsidR="00C36CFA" w:rsidRPr="0056453E" w:rsidRDefault="00C36CFA" w:rsidP="00555011">
            <w:pPr>
              <w:rPr>
                <w:sz w:val="28"/>
                <w:szCs w:val="28"/>
              </w:rPr>
            </w:pPr>
            <w:r w:rsidRPr="0056453E">
              <w:rPr>
                <w:sz w:val="28"/>
                <w:szCs w:val="28"/>
              </w:rPr>
              <w:t>Наиболее общее пре</w:t>
            </w:r>
            <w:r w:rsidRPr="0056453E">
              <w:rPr>
                <w:sz w:val="28"/>
                <w:szCs w:val="28"/>
              </w:rPr>
              <w:t>д</w:t>
            </w:r>
            <w:r w:rsidRPr="0056453E">
              <w:rPr>
                <w:sz w:val="28"/>
                <w:szCs w:val="28"/>
              </w:rPr>
              <w:t>ставление о пробле</w:t>
            </w:r>
            <w:r w:rsidRPr="0056453E">
              <w:rPr>
                <w:sz w:val="28"/>
                <w:szCs w:val="28"/>
              </w:rPr>
              <w:t>м</w:t>
            </w:r>
            <w:r w:rsidRPr="0056453E">
              <w:rPr>
                <w:sz w:val="28"/>
                <w:szCs w:val="28"/>
              </w:rPr>
              <w:t>ной ситуации, напра</w:t>
            </w:r>
            <w:r w:rsidRPr="0056453E">
              <w:rPr>
                <w:sz w:val="28"/>
                <w:szCs w:val="28"/>
              </w:rPr>
              <w:t>в</w:t>
            </w:r>
            <w:r w:rsidRPr="0056453E">
              <w:rPr>
                <w:sz w:val="28"/>
                <w:szCs w:val="28"/>
              </w:rPr>
              <w:t>лении деятельности экспериментатора, образе желаемого изм</w:t>
            </w:r>
            <w:r w:rsidRPr="0056453E">
              <w:rPr>
                <w:sz w:val="28"/>
                <w:szCs w:val="28"/>
              </w:rPr>
              <w:t>е</w:t>
            </w:r>
            <w:r w:rsidRPr="0056453E">
              <w:rPr>
                <w:sz w:val="28"/>
                <w:szCs w:val="28"/>
              </w:rPr>
              <w:t>нения в ученике</w:t>
            </w:r>
          </w:p>
        </w:tc>
        <w:tc>
          <w:tcPr>
            <w:tcW w:w="5580" w:type="dxa"/>
          </w:tcPr>
          <w:p w:rsidR="00C36CFA" w:rsidRPr="0056453E" w:rsidRDefault="00C36CFA" w:rsidP="00555011">
            <w:pPr>
              <w:numPr>
                <w:ilvl w:val="0"/>
                <w:numId w:val="20"/>
              </w:numPr>
              <w:rPr>
                <w:i/>
                <w:iCs/>
                <w:sz w:val="28"/>
                <w:szCs w:val="28"/>
              </w:rPr>
            </w:pPr>
            <w:r w:rsidRPr="0056453E">
              <w:rPr>
                <w:i/>
                <w:iCs/>
                <w:sz w:val="28"/>
                <w:szCs w:val="28"/>
              </w:rPr>
              <w:t>Какое обстоятел</w:t>
            </w:r>
            <w:r w:rsidRPr="0056453E">
              <w:rPr>
                <w:i/>
                <w:iCs/>
                <w:sz w:val="28"/>
                <w:szCs w:val="28"/>
              </w:rPr>
              <w:t>ь</w:t>
            </w:r>
            <w:r w:rsidRPr="0056453E">
              <w:rPr>
                <w:i/>
                <w:iCs/>
                <w:sz w:val="28"/>
                <w:szCs w:val="28"/>
              </w:rPr>
              <w:t>ство вызывает у Вас потребность в действиях, направле</w:t>
            </w:r>
            <w:r w:rsidRPr="0056453E">
              <w:rPr>
                <w:i/>
                <w:iCs/>
                <w:sz w:val="28"/>
                <w:szCs w:val="28"/>
              </w:rPr>
              <w:t>н</w:t>
            </w:r>
            <w:r w:rsidRPr="0056453E">
              <w:rPr>
                <w:i/>
                <w:iCs/>
                <w:sz w:val="28"/>
                <w:szCs w:val="28"/>
              </w:rPr>
              <w:t>ных на изменения в ученике?</w:t>
            </w:r>
          </w:p>
          <w:p w:rsidR="00C36CFA" w:rsidRPr="0056453E" w:rsidRDefault="00C36CFA" w:rsidP="00555011">
            <w:pPr>
              <w:numPr>
                <w:ilvl w:val="0"/>
                <w:numId w:val="20"/>
              </w:numPr>
              <w:rPr>
                <w:i/>
                <w:iCs/>
                <w:sz w:val="28"/>
                <w:szCs w:val="28"/>
              </w:rPr>
            </w:pPr>
            <w:r w:rsidRPr="0056453E">
              <w:rPr>
                <w:i/>
                <w:iCs/>
                <w:sz w:val="28"/>
                <w:szCs w:val="28"/>
              </w:rPr>
              <w:t>Что хотите изм</w:t>
            </w:r>
            <w:r w:rsidRPr="0056453E">
              <w:rPr>
                <w:i/>
                <w:iCs/>
                <w:sz w:val="28"/>
                <w:szCs w:val="28"/>
              </w:rPr>
              <w:t>е</w:t>
            </w:r>
            <w:r w:rsidRPr="0056453E">
              <w:rPr>
                <w:i/>
                <w:iCs/>
                <w:sz w:val="28"/>
                <w:szCs w:val="28"/>
              </w:rPr>
              <w:t>нить в ученике, за счет чего и как?</w:t>
            </w:r>
          </w:p>
        </w:tc>
      </w:tr>
      <w:tr w:rsidR="00C36CFA" w:rsidRPr="0056453E" w:rsidTr="00555011">
        <w:tblPrEx>
          <w:tblCellMar>
            <w:top w:w="0" w:type="dxa"/>
            <w:bottom w:w="0" w:type="dxa"/>
          </w:tblCellMar>
        </w:tblPrEx>
        <w:tc>
          <w:tcPr>
            <w:tcW w:w="3528" w:type="dxa"/>
          </w:tcPr>
          <w:p w:rsidR="00C36CFA" w:rsidRPr="0056453E" w:rsidRDefault="00C36CFA" w:rsidP="00555011">
            <w:pPr>
              <w:rPr>
                <w:bCs/>
                <w:sz w:val="28"/>
                <w:szCs w:val="28"/>
              </w:rPr>
            </w:pPr>
            <w:r w:rsidRPr="0056453E">
              <w:rPr>
                <w:bCs/>
                <w:sz w:val="28"/>
                <w:szCs w:val="28"/>
              </w:rPr>
              <w:t>6. Замысел экспер</w:t>
            </w:r>
            <w:r w:rsidRPr="0056453E">
              <w:rPr>
                <w:bCs/>
                <w:sz w:val="28"/>
                <w:szCs w:val="28"/>
              </w:rPr>
              <w:t>и</w:t>
            </w:r>
            <w:r w:rsidRPr="0056453E">
              <w:rPr>
                <w:bCs/>
                <w:sz w:val="28"/>
                <w:szCs w:val="28"/>
              </w:rPr>
              <w:t>мента</w:t>
            </w:r>
          </w:p>
        </w:tc>
        <w:tc>
          <w:tcPr>
            <w:tcW w:w="5580" w:type="dxa"/>
          </w:tcPr>
          <w:p w:rsidR="00C36CFA" w:rsidRPr="0056453E" w:rsidRDefault="00C36CFA" w:rsidP="00555011">
            <w:pPr>
              <w:rPr>
                <w:sz w:val="28"/>
                <w:szCs w:val="28"/>
              </w:rPr>
            </w:pPr>
            <w:r w:rsidRPr="0056453E">
              <w:rPr>
                <w:sz w:val="28"/>
                <w:szCs w:val="28"/>
              </w:rPr>
              <w:t>Конкретизация идеи эксперимента через конкретные формы, методы, логику разворачивания соде</w:t>
            </w:r>
            <w:r w:rsidRPr="0056453E">
              <w:rPr>
                <w:sz w:val="28"/>
                <w:szCs w:val="28"/>
              </w:rPr>
              <w:t>р</w:t>
            </w:r>
            <w:r w:rsidRPr="0056453E">
              <w:rPr>
                <w:sz w:val="28"/>
                <w:szCs w:val="28"/>
              </w:rPr>
              <w:t>жаний, учет конкретных усл</w:t>
            </w:r>
            <w:r w:rsidRPr="0056453E">
              <w:rPr>
                <w:sz w:val="28"/>
                <w:szCs w:val="28"/>
              </w:rPr>
              <w:t>о</w:t>
            </w:r>
            <w:r w:rsidRPr="0056453E">
              <w:rPr>
                <w:sz w:val="28"/>
                <w:szCs w:val="28"/>
              </w:rPr>
              <w:t>вий класса и пр.</w:t>
            </w:r>
          </w:p>
        </w:tc>
        <w:tc>
          <w:tcPr>
            <w:tcW w:w="5580" w:type="dxa"/>
          </w:tcPr>
          <w:p w:rsidR="00C36CFA" w:rsidRPr="0056453E" w:rsidRDefault="00C36CFA" w:rsidP="00555011">
            <w:pPr>
              <w:numPr>
                <w:ilvl w:val="0"/>
                <w:numId w:val="20"/>
              </w:numPr>
              <w:rPr>
                <w:i/>
                <w:iCs/>
                <w:sz w:val="28"/>
                <w:szCs w:val="28"/>
              </w:rPr>
            </w:pPr>
            <w:r w:rsidRPr="0056453E">
              <w:rPr>
                <w:i/>
                <w:iCs/>
                <w:sz w:val="28"/>
                <w:szCs w:val="28"/>
              </w:rPr>
              <w:t>Как видится пр</w:t>
            </w:r>
            <w:r w:rsidRPr="0056453E">
              <w:rPr>
                <w:i/>
                <w:iCs/>
                <w:sz w:val="28"/>
                <w:szCs w:val="28"/>
              </w:rPr>
              <w:t>о</w:t>
            </w:r>
            <w:r w:rsidRPr="0056453E">
              <w:rPr>
                <w:i/>
                <w:iCs/>
                <w:sz w:val="28"/>
                <w:szCs w:val="28"/>
              </w:rPr>
              <w:t>цесс воплощения идеи экспериме</w:t>
            </w:r>
            <w:r w:rsidRPr="0056453E">
              <w:rPr>
                <w:i/>
                <w:iCs/>
                <w:sz w:val="28"/>
                <w:szCs w:val="28"/>
              </w:rPr>
              <w:t>н</w:t>
            </w:r>
            <w:r w:rsidRPr="0056453E">
              <w:rPr>
                <w:i/>
                <w:iCs/>
                <w:sz w:val="28"/>
                <w:szCs w:val="28"/>
              </w:rPr>
              <w:t>та?</w:t>
            </w:r>
          </w:p>
          <w:p w:rsidR="00C36CFA" w:rsidRPr="0056453E" w:rsidRDefault="00C36CFA" w:rsidP="00555011">
            <w:pPr>
              <w:numPr>
                <w:ilvl w:val="0"/>
                <w:numId w:val="20"/>
              </w:numPr>
              <w:rPr>
                <w:i/>
                <w:iCs/>
                <w:sz w:val="28"/>
                <w:szCs w:val="28"/>
              </w:rPr>
            </w:pPr>
            <w:r w:rsidRPr="0056453E">
              <w:rPr>
                <w:i/>
                <w:iCs/>
                <w:sz w:val="28"/>
                <w:szCs w:val="28"/>
              </w:rPr>
              <w:t>Как воплотить идею эксперимента на практике?</w:t>
            </w:r>
          </w:p>
        </w:tc>
      </w:tr>
      <w:tr w:rsidR="00C36CFA" w:rsidRPr="0056453E" w:rsidTr="00555011">
        <w:tblPrEx>
          <w:tblCellMar>
            <w:top w:w="0" w:type="dxa"/>
            <w:bottom w:w="0" w:type="dxa"/>
          </w:tblCellMar>
        </w:tblPrEx>
        <w:tc>
          <w:tcPr>
            <w:tcW w:w="3528" w:type="dxa"/>
          </w:tcPr>
          <w:p w:rsidR="00C36CFA" w:rsidRPr="0056453E" w:rsidRDefault="00C36CFA" w:rsidP="00555011">
            <w:pPr>
              <w:rPr>
                <w:bCs/>
                <w:sz w:val="28"/>
                <w:szCs w:val="28"/>
              </w:rPr>
            </w:pPr>
            <w:r w:rsidRPr="0056453E">
              <w:rPr>
                <w:bCs/>
                <w:sz w:val="28"/>
                <w:szCs w:val="28"/>
              </w:rPr>
              <w:t>7. Объект экспер</w:t>
            </w:r>
            <w:r w:rsidRPr="0056453E">
              <w:rPr>
                <w:bCs/>
                <w:sz w:val="28"/>
                <w:szCs w:val="28"/>
              </w:rPr>
              <w:t>и</w:t>
            </w:r>
            <w:r w:rsidRPr="0056453E">
              <w:rPr>
                <w:bCs/>
                <w:sz w:val="28"/>
                <w:szCs w:val="28"/>
              </w:rPr>
              <w:t>ментирования</w:t>
            </w:r>
          </w:p>
        </w:tc>
        <w:tc>
          <w:tcPr>
            <w:tcW w:w="5580" w:type="dxa"/>
          </w:tcPr>
          <w:p w:rsidR="00C36CFA" w:rsidRPr="0056453E" w:rsidRDefault="00C36CFA" w:rsidP="00555011">
            <w:pPr>
              <w:rPr>
                <w:sz w:val="28"/>
                <w:szCs w:val="28"/>
              </w:rPr>
            </w:pPr>
            <w:r w:rsidRPr="0056453E">
              <w:rPr>
                <w:sz w:val="28"/>
                <w:szCs w:val="28"/>
              </w:rPr>
              <w:t>Границы исследования и изменения пра</w:t>
            </w:r>
            <w:r w:rsidRPr="0056453E">
              <w:rPr>
                <w:sz w:val="28"/>
                <w:szCs w:val="28"/>
              </w:rPr>
              <w:t>к</w:t>
            </w:r>
            <w:r w:rsidRPr="0056453E">
              <w:rPr>
                <w:sz w:val="28"/>
                <w:szCs w:val="28"/>
              </w:rPr>
              <w:t>тики</w:t>
            </w:r>
          </w:p>
        </w:tc>
        <w:tc>
          <w:tcPr>
            <w:tcW w:w="5580" w:type="dxa"/>
          </w:tcPr>
          <w:p w:rsidR="00C36CFA" w:rsidRPr="0056453E" w:rsidRDefault="00C36CFA" w:rsidP="00555011">
            <w:pPr>
              <w:numPr>
                <w:ilvl w:val="0"/>
                <w:numId w:val="20"/>
              </w:numPr>
              <w:rPr>
                <w:i/>
                <w:iCs/>
                <w:sz w:val="28"/>
                <w:szCs w:val="28"/>
              </w:rPr>
            </w:pPr>
            <w:r w:rsidRPr="0056453E">
              <w:rPr>
                <w:i/>
                <w:iCs/>
                <w:sz w:val="28"/>
                <w:szCs w:val="28"/>
              </w:rPr>
              <w:t>Что исследуется?</w:t>
            </w:r>
          </w:p>
          <w:p w:rsidR="00C36CFA" w:rsidRPr="0056453E" w:rsidRDefault="00C36CFA" w:rsidP="00555011">
            <w:pPr>
              <w:numPr>
                <w:ilvl w:val="0"/>
                <w:numId w:val="20"/>
              </w:numPr>
              <w:rPr>
                <w:i/>
                <w:iCs/>
                <w:sz w:val="28"/>
                <w:szCs w:val="28"/>
              </w:rPr>
            </w:pPr>
            <w:r w:rsidRPr="0056453E">
              <w:rPr>
                <w:i/>
                <w:iCs/>
                <w:sz w:val="28"/>
                <w:szCs w:val="28"/>
              </w:rPr>
              <w:t>Каковы границы педагогического воздейс</w:t>
            </w:r>
            <w:r w:rsidRPr="0056453E">
              <w:rPr>
                <w:i/>
                <w:iCs/>
                <w:sz w:val="28"/>
                <w:szCs w:val="28"/>
              </w:rPr>
              <w:t>т</w:t>
            </w:r>
            <w:r w:rsidRPr="0056453E">
              <w:rPr>
                <w:i/>
                <w:iCs/>
                <w:sz w:val="28"/>
                <w:szCs w:val="28"/>
              </w:rPr>
              <w:t>вия?</w:t>
            </w:r>
          </w:p>
          <w:p w:rsidR="00C36CFA" w:rsidRPr="0056453E" w:rsidRDefault="00C36CFA" w:rsidP="00555011">
            <w:pPr>
              <w:numPr>
                <w:ilvl w:val="0"/>
                <w:numId w:val="20"/>
              </w:numPr>
              <w:rPr>
                <w:i/>
                <w:iCs/>
                <w:sz w:val="28"/>
                <w:szCs w:val="28"/>
              </w:rPr>
            </w:pPr>
            <w:r w:rsidRPr="0056453E">
              <w:rPr>
                <w:i/>
                <w:iCs/>
                <w:sz w:val="28"/>
                <w:szCs w:val="28"/>
              </w:rPr>
              <w:t>Какова область и</w:t>
            </w:r>
            <w:r w:rsidRPr="0056453E">
              <w:rPr>
                <w:i/>
                <w:iCs/>
                <w:sz w:val="28"/>
                <w:szCs w:val="28"/>
              </w:rPr>
              <w:t>з</w:t>
            </w:r>
            <w:r w:rsidRPr="0056453E">
              <w:rPr>
                <w:i/>
                <w:iCs/>
                <w:sz w:val="28"/>
                <w:szCs w:val="28"/>
              </w:rPr>
              <w:t>менения практики?</w:t>
            </w:r>
          </w:p>
        </w:tc>
      </w:tr>
      <w:tr w:rsidR="00C36CFA" w:rsidRPr="0056453E" w:rsidTr="00555011">
        <w:tblPrEx>
          <w:tblCellMar>
            <w:top w:w="0" w:type="dxa"/>
            <w:bottom w:w="0" w:type="dxa"/>
          </w:tblCellMar>
        </w:tblPrEx>
        <w:tc>
          <w:tcPr>
            <w:tcW w:w="3528" w:type="dxa"/>
          </w:tcPr>
          <w:p w:rsidR="00C36CFA" w:rsidRPr="0056453E" w:rsidRDefault="00C36CFA" w:rsidP="00555011">
            <w:pPr>
              <w:rPr>
                <w:bCs/>
                <w:sz w:val="28"/>
                <w:szCs w:val="28"/>
              </w:rPr>
            </w:pPr>
            <w:r w:rsidRPr="0056453E">
              <w:rPr>
                <w:bCs/>
                <w:sz w:val="28"/>
                <w:szCs w:val="28"/>
              </w:rPr>
              <w:t>8. Предмет экспер</w:t>
            </w:r>
            <w:r w:rsidRPr="0056453E">
              <w:rPr>
                <w:bCs/>
                <w:sz w:val="28"/>
                <w:szCs w:val="28"/>
              </w:rPr>
              <w:t>и</w:t>
            </w:r>
            <w:r w:rsidRPr="0056453E">
              <w:rPr>
                <w:bCs/>
                <w:sz w:val="28"/>
                <w:szCs w:val="28"/>
              </w:rPr>
              <w:t>ментирования</w:t>
            </w:r>
          </w:p>
        </w:tc>
        <w:tc>
          <w:tcPr>
            <w:tcW w:w="5580" w:type="dxa"/>
          </w:tcPr>
          <w:p w:rsidR="00C36CFA" w:rsidRPr="0056453E" w:rsidRDefault="00C36CFA" w:rsidP="00555011">
            <w:pPr>
              <w:rPr>
                <w:sz w:val="28"/>
                <w:szCs w:val="28"/>
              </w:rPr>
            </w:pPr>
            <w:r w:rsidRPr="0056453E">
              <w:rPr>
                <w:sz w:val="28"/>
                <w:szCs w:val="28"/>
              </w:rPr>
              <w:t>Свойства, отношения, фун</w:t>
            </w:r>
            <w:r w:rsidRPr="0056453E">
              <w:rPr>
                <w:sz w:val="28"/>
                <w:szCs w:val="28"/>
              </w:rPr>
              <w:t>к</w:t>
            </w:r>
            <w:r w:rsidRPr="0056453E">
              <w:rPr>
                <w:sz w:val="28"/>
                <w:szCs w:val="28"/>
              </w:rPr>
              <w:t>ции, выделяемые в объекте; часть объе</w:t>
            </w:r>
            <w:r w:rsidRPr="0056453E">
              <w:rPr>
                <w:sz w:val="28"/>
                <w:szCs w:val="28"/>
              </w:rPr>
              <w:t>к</w:t>
            </w:r>
            <w:r w:rsidRPr="0056453E">
              <w:rPr>
                <w:sz w:val="28"/>
                <w:szCs w:val="28"/>
              </w:rPr>
              <w:t>та, раскрываемая в данном экспериме</w:t>
            </w:r>
            <w:r w:rsidRPr="0056453E">
              <w:rPr>
                <w:sz w:val="28"/>
                <w:szCs w:val="28"/>
              </w:rPr>
              <w:t>н</w:t>
            </w:r>
            <w:r w:rsidRPr="0056453E">
              <w:rPr>
                <w:sz w:val="28"/>
                <w:szCs w:val="28"/>
              </w:rPr>
              <w:t>тальном иссл</w:t>
            </w:r>
            <w:r w:rsidRPr="0056453E">
              <w:rPr>
                <w:sz w:val="28"/>
                <w:szCs w:val="28"/>
              </w:rPr>
              <w:t>е</w:t>
            </w:r>
            <w:r w:rsidRPr="0056453E">
              <w:rPr>
                <w:sz w:val="28"/>
                <w:szCs w:val="28"/>
              </w:rPr>
              <w:t>довании</w:t>
            </w:r>
          </w:p>
        </w:tc>
        <w:tc>
          <w:tcPr>
            <w:tcW w:w="5580" w:type="dxa"/>
          </w:tcPr>
          <w:p w:rsidR="00C36CFA" w:rsidRPr="0056453E" w:rsidRDefault="00C36CFA" w:rsidP="00555011">
            <w:pPr>
              <w:numPr>
                <w:ilvl w:val="0"/>
                <w:numId w:val="20"/>
              </w:numPr>
              <w:rPr>
                <w:i/>
                <w:iCs/>
                <w:sz w:val="28"/>
                <w:szCs w:val="28"/>
              </w:rPr>
            </w:pPr>
            <w:r w:rsidRPr="0056453E">
              <w:rPr>
                <w:i/>
                <w:iCs/>
                <w:sz w:val="28"/>
                <w:szCs w:val="28"/>
              </w:rPr>
              <w:t>О чем в объекте эк</w:t>
            </w:r>
            <w:r w:rsidRPr="0056453E">
              <w:rPr>
                <w:i/>
                <w:iCs/>
                <w:sz w:val="28"/>
                <w:szCs w:val="28"/>
              </w:rPr>
              <w:t>с</w:t>
            </w:r>
            <w:r w:rsidRPr="0056453E">
              <w:rPr>
                <w:i/>
                <w:iCs/>
                <w:sz w:val="28"/>
                <w:szCs w:val="28"/>
              </w:rPr>
              <w:t>периментирования будет получено новое знание?</w:t>
            </w:r>
          </w:p>
          <w:p w:rsidR="00C36CFA" w:rsidRPr="0056453E" w:rsidRDefault="00C36CFA" w:rsidP="00555011">
            <w:pPr>
              <w:numPr>
                <w:ilvl w:val="0"/>
                <w:numId w:val="20"/>
              </w:numPr>
              <w:rPr>
                <w:i/>
                <w:iCs/>
                <w:sz w:val="28"/>
                <w:szCs w:val="28"/>
              </w:rPr>
            </w:pPr>
            <w:r w:rsidRPr="0056453E">
              <w:rPr>
                <w:i/>
                <w:iCs/>
                <w:sz w:val="28"/>
                <w:szCs w:val="28"/>
              </w:rPr>
              <w:t>На что в объекте экспериментиров</w:t>
            </w:r>
            <w:r w:rsidRPr="0056453E">
              <w:rPr>
                <w:i/>
                <w:iCs/>
                <w:sz w:val="28"/>
                <w:szCs w:val="28"/>
              </w:rPr>
              <w:t>а</w:t>
            </w:r>
            <w:r w:rsidRPr="0056453E">
              <w:rPr>
                <w:i/>
                <w:iCs/>
                <w:sz w:val="28"/>
                <w:szCs w:val="28"/>
              </w:rPr>
              <w:t>ния будете возде</w:t>
            </w:r>
            <w:r w:rsidRPr="0056453E">
              <w:rPr>
                <w:i/>
                <w:iCs/>
                <w:sz w:val="28"/>
                <w:szCs w:val="28"/>
              </w:rPr>
              <w:t>й</w:t>
            </w:r>
            <w:r w:rsidRPr="0056453E">
              <w:rPr>
                <w:i/>
                <w:iCs/>
                <w:sz w:val="28"/>
                <w:szCs w:val="28"/>
              </w:rPr>
              <w:t>ствовать?</w:t>
            </w:r>
          </w:p>
          <w:p w:rsidR="00C36CFA" w:rsidRPr="0056453E" w:rsidRDefault="00C36CFA" w:rsidP="00555011">
            <w:pPr>
              <w:numPr>
                <w:ilvl w:val="0"/>
                <w:numId w:val="20"/>
              </w:numPr>
              <w:rPr>
                <w:i/>
                <w:iCs/>
                <w:sz w:val="28"/>
                <w:szCs w:val="28"/>
              </w:rPr>
            </w:pPr>
            <w:r w:rsidRPr="0056453E">
              <w:rPr>
                <w:i/>
                <w:iCs/>
                <w:sz w:val="28"/>
                <w:szCs w:val="28"/>
              </w:rPr>
              <w:t>Как рассматривае</w:t>
            </w:r>
            <w:r w:rsidRPr="0056453E">
              <w:rPr>
                <w:i/>
                <w:iCs/>
                <w:sz w:val="28"/>
                <w:szCs w:val="28"/>
              </w:rPr>
              <w:t>т</w:t>
            </w:r>
            <w:r w:rsidRPr="0056453E">
              <w:rPr>
                <w:i/>
                <w:iCs/>
                <w:sz w:val="28"/>
                <w:szCs w:val="28"/>
              </w:rPr>
              <w:t xml:space="preserve">ся </w:t>
            </w:r>
            <w:r w:rsidRPr="0056453E">
              <w:rPr>
                <w:i/>
                <w:iCs/>
                <w:sz w:val="28"/>
                <w:szCs w:val="28"/>
              </w:rPr>
              <w:lastRenderedPageBreak/>
              <w:t>объект, а именно: какие свойства, ч</w:t>
            </w:r>
            <w:r w:rsidRPr="0056453E">
              <w:rPr>
                <w:i/>
                <w:iCs/>
                <w:sz w:val="28"/>
                <w:szCs w:val="28"/>
              </w:rPr>
              <w:t>а</w:t>
            </w:r>
            <w:r w:rsidRPr="0056453E">
              <w:rPr>
                <w:i/>
                <w:iCs/>
                <w:sz w:val="28"/>
                <w:szCs w:val="28"/>
              </w:rPr>
              <w:t>сти, отношения, функции в</w:t>
            </w:r>
            <w:r w:rsidRPr="0056453E">
              <w:rPr>
                <w:i/>
                <w:iCs/>
                <w:sz w:val="28"/>
                <w:szCs w:val="28"/>
              </w:rPr>
              <w:t>ы</w:t>
            </w:r>
            <w:r w:rsidRPr="0056453E">
              <w:rPr>
                <w:i/>
                <w:iCs/>
                <w:sz w:val="28"/>
                <w:szCs w:val="28"/>
              </w:rPr>
              <w:t>деляются в объе</w:t>
            </w:r>
            <w:r w:rsidRPr="0056453E">
              <w:rPr>
                <w:i/>
                <w:iCs/>
                <w:sz w:val="28"/>
                <w:szCs w:val="28"/>
              </w:rPr>
              <w:t>к</w:t>
            </w:r>
            <w:r w:rsidRPr="0056453E">
              <w:rPr>
                <w:i/>
                <w:iCs/>
                <w:sz w:val="28"/>
                <w:szCs w:val="28"/>
              </w:rPr>
              <w:t xml:space="preserve">те? </w:t>
            </w:r>
          </w:p>
        </w:tc>
      </w:tr>
      <w:tr w:rsidR="00C36CFA" w:rsidRPr="0056453E" w:rsidTr="00555011">
        <w:tblPrEx>
          <w:tblCellMar>
            <w:top w:w="0" w:type="dxa"/>
            <w:bottom w:w="0" w:type="dxa"/>
          </w:tblCellMar>
        </w:tblPrEx>
        <w:tc>
          <w:tcPr>
            <w:tcW w:w="3528" w:type="dxa"/>
          </w:tcPr>
          <w:p w:rsidR="00C36CFA" w:rsidRPr="0056453E" w:rsidRDefault="00C36CFA" w:rsidP="00555011">
            <w:pPr>
              <w:rPr>
                <w:bCs/>
                <w:sz w:val="28"/>
                <w:szCs w:val="28"/>
              </w:rPr>
            </w:pPr>
            <w:r w:rsidRPr="0056453E">
              <w:rPr>
                <w:bCs/>
                <w:sz w:val="28"/>
                <w:szCs w:val="28"/>
              </w:rPr>
              <w:lastRenderedPageBreak/>
              <w:t>9. а</w:t>
            </w:r>
            <w:proofErr w:type="gramStart"/>
            <w:r w:rsidRPr="0056453E">
              <w:rPr>
                <w:bCs/>
                <w:sz w:val="28"/>
                <w:szCs w:val="28"/>
              </w:rPr>
              <w:t>)П</w:t>
            </w:r>
            <w:proofErr w:type="gramEnd"/>
            <w:r w:rsidRPr="0056453E">
              <w:rPr>
                <w:bCs/>
                <w:sz w:val="28"/>
                <w:szCs w:val="28"/>
              </w:rPr>
              <w:t>едагогическая цель</w:t>
            </w:r>
          </w:p>
          <w:p w:rsidR="00C36CFA" w:rsidRPr="0056453E" w:rsidRDefault="00C36CFA" w:rsidP="00555011">
            <w:pPr>
              <w:rPr>
                <w:bCs/>
                <w:sz w:val="28"/>
                <w:szCs w:val="28"/>
              </w:rPr>
            </w:pPr>
          </w:p>
          <w:p w:rsidR="00C36CFA" w:rsidRPr="0056453E" w:rsidRDefault="00C36CFA" w:rsidP="00555011">
            <w:pPr>
              <w:rPr>
                <w:bCs/>
                <w:sz w:val="28"/>
                <w:szCs w:val="28"/>
              </w:rPr>
            </w:pPr>
          </w:p>
          <w:p w:rsidR="00C36CFA" w:rsidRPr="0056453E" w:rsidRDefault="00C36CFA" w:rsidP="00555011">
            <w:pPr>
              <w:rPr>
                <w:bCs/>
                <w:sz w:val="28"/>
                <w:szCs w:val="28"/>
              </w:rPr>
            </w:pPr>
          </w:p>
          <w:p w:rsidR="00C36CFA" w:rsidRPr="0056453E" w:rsidRDefault="00C36CFA" w:rsidP="00555011">
            <w:pPr>
              <w:rPr>
                <w:bCs/>
                <w:sz w:val="28"/>
                <w:szCs w:val="28"/>
              </w:rPr>
            </w:pPr>
          </w:p>
          <w:p w:rsidR="00C36CFA" w:rsidRPr="0056453E" w:rsidRDefault="00C36CFA" w:rsidP="00555011">
            <w:pPr>
              <w:rPr>
                <w:bCs/>
                <w:sz w:val="28"/>
                <w:szCs w:val="28"/>
              </w:rPr>
            </w:pPr>
          </w:p>
          <w:p w:rsidR="00C36CFA" w:rsidRPr="0056453E" w:rsidRDefault="00C36CFA" w:rsidP="00555011">
            <w:pPr>
              <w:rPr>
                <w:bCs/>
                <w:sz w:val="28"/>
                <w:szCs w:val="28"/>
              </w:rPr>
            </w:pPr>
          </w:p>
          <w:p w:rsidR="00C36CFA" w:rsidRPr="0056453E" w:rsidRDefault="00C36CFA" w:rsidP="00555011">
            <w:pPr>
              <w:rPr>
                <w:bCs/>
                <w:sz w:val="28"/>
                <w:szCs w:val="28"/>
              </w:rPr>
            </w:pPr>
          </w:p>
          <w:p w:rsidR="00C36CFA" w:rsidRPr="0056453E" w:rsidRDefault="00C36CFA" w:rsidP="00555011">
            <w:pPr>
              <w:rPr>
                <w:bCs/>
                <w:sz w:val="28"/>
                <w:szCs w:val="28"/>
              </w:rPr>
            </w:pPr>
          </w:p>
          <w:p w:rsidR="00C36CFA" w:rsidRPr="0056453E" w:rsidRDefault="00C36CFA" w:rsidP="00555011">
            <w:pPr>
              <w:rPr>
                <w:bCs/>
                <w:sz w:val="28"/>
                <w:szCs w:val="28"/>
              </w:rPr>
            </w:pPr>
          </w:p>
          <w:p w:rsidR="00C36CFA" w:rsidRPr="0056453E" w:rsidRDefault="00C36CFA" w:rsidP="00555011">
            <w:pPr>
              <w:rPr>
                <w:bCs/>
                <w:sz w:val="28"/>
                <w:szCs w:val="28"/>
              </w:rPr>
            </w:pPr>
          </w:p>
          <w:p w:rsidR="00C36CFA" w:rsidRPr="0056453E" w:rsidRDefault="00C36CFA" w:rsidP="00555011">
            <w:pPr>
              <w:rPr>
                <w:bCs/>
                <w:sz w:val="28"/>
                <w:szCs w:val="28"/>
              </w:rPr>
            </w:pPr>
          </w:p>
          <w:p w:rsidR="00C36CFA" w:rsidRPr="0056453E" w:rsidRDefault="00C36CFA" w:rsidP="00555011">
            <w:pPr>
              <w:rPr>
                <w:bCs/>
                <w:sz w:val="28"/>
                <w:szCs w:val="28"/>
              </w:rPr>
            </w:pPr>
          </w:p>
          <w:p w:rsidR="00C36CFA" w:rsidRPr="0056453E" w:rsidRDefault="00C36CFA" w:rsidP="00555011">
            <w:pPr>
              <w:rPr>
                <w:bCs/>
                <w:sz w:val="28"/>
                <w:szCs w:val="28"/>
              </w:rPr>
            </w:pPr>
          </w:p>
          <w:p w:rsidR="00C36CFA" w:rsidRPr="0056453E" w:rsidRDefault="00C36CFA" w:rsidP="00555011">
            <w:pPr>
              <w:rPr>
                <w:bCs/>
                <w:sz w:val="28"/>
                <w:szCs w:val="28"/>
              </w:rPr>
            </w:pPr>
          </w:p>
          <w:p w:rsidR="00C36CFA" w:rsidRPr="0056453E" w:rsidRDefault="00C36CFA" w:rsidP="00555011">
            <w:pPr>
              <w:rPr>
                <w:bCs/>
                <w:sz w:val="28"/>
                <w:szCs w:val="28"/>
              </w:rPr>
            </w:pPr>
            <w:r w:rsidRPr="0056453E">
              <w:rPr>
                <w:bCs/>
                <w:sz w:val="28"/>
                <w:szCs w:val="28"/>
              </w:rPr>
              <w:t xml:space="preserve">    б) Цель экспер</w:t>
            </w:r>
            <w:r w:rsidRPr="0056453E">
              <w:rPr>
                <w:bCs/>
                <w:sz w:val="28"/>
                <w:szCs w:val="28"/>
              </w:rPr>
              <w:t>и</w:t>
            </w:r>
            <w:r w:rsidRPr="0056453E">
              <w:rPr>
                <w:bCs/>
                <w:sz w:val="28"/>
                <w:szCs w:val="28"/>
              </w:rPr>
              <w:t>мента</w:t>
            </w:r>
          </w:p>
        </w:tc>
        <w:tc>
          <w:tcPr>
            <w:tcW w:w="5580" w:type="dxa"/>
          </w:tcPr>
          <w:p w:rsidR="00C36CFA" w:rsidRPr="0056453E" w:rsidRDefault="00C36CFA" w:rsidP="00555011">
            <w:pPr>
              <w:rPr>
                <w:sz w:val="28"/>
                <w:szCs w:val="28"/>
              </w:rPr>
            </w:pPr>
            <w:r w:rsidRPr="0056453E">
              <w:rPr>
                <w:sz w:val="28"/>
                <w:szCs w:val="28"/>
              </w:rPr>
              <w:t>Ожидаемый результат педагогической деятельности, выраже</w:t>
            </w:r>
            <w:r w:rsidRPr="0056453E">
              <w:rPr>
                <w:sz w:val="28"/>
                <w:szCs w:val="28"/>
              </w:rPr>
              <w:t>н</w:t>
            </w:r>
            <w:r w:rsidRPr="0056453E">
              <w:rPr>
                <w:sz w:val="28"/>
                <w:szCs w:val="28"/>
              </w:rPr>
              <w:t>ный в позитивных изменениях в уч</w:t>
            </w:r>
            <w:r w:rsidRPr="0056453E">
              <w:rPr>
                <w:sz w:val="28"/>
                <w:szCs w:val="28"/>
              </w:rPr>
              <w:t>а</w:t>
            </w:r>
            <w:r w:rsidRPr="0056453E">
              <w:rPr>
                <w:sz w:val="28"/>
                <w:szCs w:val="28"/>
              </w:rPr>
              <w:t>щихся, появившихся благодаря экспериме</w:t>
            </w:r>
            <w:r w:rsidRPr="0056453E">
              <w:rPr>
                <w:sz w:val="28"/>
                <w:szCs w:val="28"/>
              </w:rPr>
              <w:t>н</w:t>
            </w:r>
            <w:r w:rsidRPr="0056453E">
              <w:rPr>
                <w:sz w:val="28"/>
                <w:szCs w:val="28"/>
              </w:rPr>
              <w:t>тальной разработке</w:t>
            </w:r>
          </w:p>
          <w:p w:rsidR="00C36CFA" w:rsidRPr="0056453E" w:rsidRDefault="00C36CFA" w:rsidP="00555011">
            <w:pPr>
              <w:rPr>
                <w:sz w:val="28"/>
                <w:szCs w:val="28"/>
              </w:rPr>
            </w:pPr>
          </w:p>
          <w:p w:rsidR="00C36CFA" w:rsidRPr="0056453E" w:rsidRDefault="00C36CFA" w:rsidP="00555011">
            <w:pPr>
              <w:rPr>
                <w:sz w:val="28"/>
                <w:szCs w:val="28"/>
              </w:rPr>
            </w:pPr>
            <w:r w:rsidRPr="0056453E">
              <w:rPr>
                <w:sz w:val="28"/>
                <w:szCs w:val="28"/>
              </w:rPr>
              <w:t>Ожидаемый результат, представляемый в форме: методических рекомендаций, разр</w:t>
            </w:r>
            <w:r w:rsidRPr="0056453E">
              <w:rPr>
                <w:sz w:val="28"/>
                <w:szCs w:val="28"/>
              </w:rPr>
              <w:t>а</w:t>
            </w:r>
            <w:r w:rsidRPr="0056453E">
              <w:rPr>
                <w:sz w:val="28"/>
                <w:szCs w:val="28"/>
              </w:rPr>
              <w:t>боток уроков, планов, авторских пр</w:t>
            </w:r>
            <w:r w:rsidRPr="0056453E">
              <w:rPr>
                <w:sz w:val="28"/>
                <w:szCs w:val="28"/>
              </w:rPr>
              <w:t>о</w:t>
            </w:r>
            <w:r w:rsidRPr="0056453E">
              <w:rPr>
                <w:sz w:val="28"/>
                <w:szCs w:val="28"/>
              </w:rPr>
              <w:t>грамм, концептуальных пол</w:t>
            </w:r>
            <w:r w:rsidRPr="0056453E">
              <w:rPr>
                <w:sz w:val="28"/>
                <w:szCs w:val="28"/>
              </w:rPr>
              <w:t>о</w:t>
            </w:r>
            <w:r w:rsidRPr="0056453E">
              <w:rPr>
                <w:sz w:val="28"/>
                <w:szCs w:val="28"/>
              </w:rPr>
              <w:t>жений</w:t>
            </w:r>
          </w:p>
          <w:p w:rsidR="00C36CFA" w:rsidRPr="0056453E" w:rsidRDefault="00C36CFA" w:rsidP="00555011">
            <w:pPr>
              <w:rPr>
                <w:sz w:val="28"/>
                <w:szCs w:val="28"/>
              </w:rPr>
            </w:pPr>
          </w:p>
          <w:p w:rsidR="00C36CFA" w:rsidRPr="0056453E" w:rsidRDefault="00C36CFA" w:rsidP="00555011">
            <w:pPr>
              <w:rPr>
                <w:sz w:val="28"/>
                <w:szCs w:val="28"/>
              </w:rPr>
            </w:pPr>
          </w:p>
          <w:p w:rsidR="00C36CFA" w:rsidRPr="0056453E" w:rsidRDefault="00C36CFA" w:rsidP="00555011">
            <w:pPr>
              <w:rPr>
                <w:sz w:val="28"/>
                <w:szCs w:val="28"/>
              </w:rPr>
            </w:pPr>
          </w:p>
          <w:p w:rsidR="00C36CFA" w:rsidRPr="0056453E" w:rsidRDefault="00C36CFA" w:rsidP="00555011">
            <w:pPr>
              <w:rPr>
                <w:sz w:val="28"/>
                <w:szCs w:val="28"/>
              </w:rPr>
            </w:pPr>
          </w:p>
          <w:p w:rsidR="00C36CFA" w:rsidRPr="0056453E" w:rsidRDefault="00C36CFA" w:rsidP="00555011">
            <w:pPr>
              <w:rPr>
                <w:sz w:val="28"/>
                <w:szCs w:val="28"/>
              </w:rPr>
            </w:pPr>
          </w:p>
          <w:p w:rsidR="00C36CFA" w:rsidRPr="0056453E" w:rsidRDefault="00C36CFA" w:rsidP="00555011">
            <w:pPr>
              <w:rPr>
                <w:sz w:val="28"/>
                <w:szCs w:val="28"/>
              </w:rPr>
            </w:pPr>
          </w:p>
          <w:p w:rsidR="00C36CFA" w:rsidRPr="0056453E" w:rsidRDefault="00C36CFA" w:rsidP="00555011">
            <w:pPr>
              <w:rPr>
                <w:sz w:val="28"/>
                <w:szCs w:val="28"/>
              </w:rPr>
            </w:pPr>
            <w:r w:rsidRPr="0056453E">
              <w:rPr>
                <w:sz w:val="28"/>
                <w:szCs w:val="28"/>
              </w:rPr>
              <w:t>Принципы, педагог</w:t>
            </w:r>
            <w:r w:rsidRPr="0056453E">
              <w:rPr>
                <w:sz w:val="28"/>
                <w:szCs w:val="28"/>
              </w:rPr>
              <w:t>и</w:t>
            </w:r>
            <w:r w:rsidRPr="0056453E">
              <w:rPr>
                <w:sz w:val="28"/>
                <w:szCs w:val="28"/>
              </w:rPr>
              <w:t>ческие технологии, разработанная совокупность усл</w:t>
            </w:r>
            <w:r w:rsidRPr="0056453E">
              <w:rPr>
                <w:sz w:val="28"/>
                <w:szCs w:val="28"/>
              </w:rPr>
              <w:t>о</w:t>
            </w:r>
            <w:r w:rsidRPr="0056453E">
              <w:rPr>
                <w:sz w:val="28"/>
                <w:szCs w:val="28"/>
              </w:rPr>
              <w:t>вий пр.</w:t>
            </w:r>
          </w:p>
        </w:tc>
        <w:tc>
          <w:tcPr>
            <w:tcW w:w="5580" w:type="dxa"/>
          </w:tcPr>
          <w:p w:rsidR="00C36CFA" w:rsidRPr="0056453E" w:rsidRDefault="00C36CFA" w:rsidP="00555011">
            <w:pPr>
              <w:numPr>
                <w:ilvl w:val="0"/>
                <w:numId w:val="20"/>
              </w:numPr>
              <w:rPr>
                <w:i/>
                <w:iCs/>
                <w:sz w:val="28"/>
                <w:szCs w:val="28"/>
              </w:rPr>
            </w:pPr>
            <w:r w:rsidRPr="0056453E">
              <w:rPr>
                <w:i/>
                <w:iCs/>
                <w:sz w:val="28"/>
                <w:szCs w:val="28"/>
              </w:rPr>
              <w:t>Что хотите изм</w:t>
            </w:r>
            <w:r w:rsidRPr="0056453E">
              <w:rPr>
                <w:i/>
                <w:iCs/>
                <w:sz w:val="28"/>
                <w:szCs w:val="28"/>
              </w:rPr>
              <w:t>е</w:t>
            </w:r>
            <w:r w:rsidRPr="0056453E">
              <w:rPr>
                <w:i/>
                <w:iCs/>
                <w:sz w:val="28"/>
                <w:szCs w:val="28"/>
              </w:rPr>
              <w:t>нить в ученике?</w:t>
            </w:r>
          </w:p>
          <w:p w:rsidR="00C36CFA" w:rsidRPr="0056453E" w:rsidRDefault="00C36CFA" w:rsidP="00555011">
            <w:pPr>
              <w:numPr>
                <w:ilvl w:val="0"/>
                <w:numId w:val="20"/>
              </w:numPr>
              <w:rPr>
                <w:i/>
                <w:iCs/>
                <w:sz w:val="28"/>
                <w:szCs w:val="28"/>
              </w:rPr>
            </w:pPr>
            <w:r w:rsidRPr="0056453E">
              <w:rPr>
                <w:i/>
                <w:iCs/>
                <w:sz w:val="28"/>
                <w:szCs w:val="28"/>
              </w:rPr>
              <w:t>Какие качества личности  хотите во</w:t>
            </w:r>
            <w:r w:rsidRPr="0056453E">
              <w:rPr>
                <w:i/>
                <w:iCs/>
                <w:sz w:val="28"/>
                <w:szCs w:val="28"/>
              </w:rPr>
              <w:t>с</w:t>
            </w:r>
            <w:r w:rsidRPr="0056453E">
              <w:rPr>
                <w:i/>
                <w:iCs/>
                <w:sz w:val="28"/>
                <w:szCs w:val="28"/>
              </w:rPr>
              <w:t>питать в Вашем ученике за счет эксп</w:t>
            </w:r>
            <w:r w:rsidRPr="0056453E">
              <w:rPr>
                <w:i/>
                <w:iCs/>
                <w:sz w:val="28"/>
                <w:szCs w:val="28"/>
              </w:rPr>
              <w:t>е</w:t>
            </w:r>
            <w:r w:rsidRPr="0056453E">
              <w:rPr>
                <w:i/>
                <w:iCs/>
                <w:sz w:val="28"/>
                <w:szCs w:val="28"/>
              </w:rPr>
              <w:t>риментальных де</w:t>
            </w:r>
            <w:r w:rsidRPr="0056453E">
              <w:rPr>
                <w:i/>
                <w:iCs/>
                <w:sz w:val="28"/>
                <w:szCs w:val="28"/>
              </w:rPr>
              <w:t>й</w:t>
            </w:r>
            <w:r w:rsidRPr="0056453E">
              <w:rPr>
                <w:i/>
                <w:iCs/>
                <w:sz w:val="28"/>
                <w:szCs w:val="28"/>
              </w:rPr>
              <w:t>ствий, какие спосо</w:t>
            </w:r>
            <w:r w:rsidRPr="0056453E">
              <w:rPr>
                <w:i/>
                <w:iCs/>
                <w:sz w:val="28"/>
                <w:szCs w:val="28"/>
              </w:rPr>
              <w:t>б</w:t>
            </w:r>
            <w:r w:rsidRPr="0056453E">
              <w:rPr>
                <w:i/>
                <w:iCs/>
                <w:sz w:val="28"/>
                <w:szCs w:val="28"/>
              </w:rPr>
              <w:t>ности хотите ра</w:t>
            </w:r>
            <w:r w:rsidRPr="0056453E">
              <w:rPr>
                <w:i/>
                <w:iCs/>
                <w:sz w:val="28"/>
                <w:szCs w:val="28"/>
              </w:rPr>
              <w:t>з</w:t>
            </w:r>
            <w:r w:rsidRPr="0056453E">
              <w:rPr>
                <w:i/>
                <w:iCs/>
                <w:sz w:val="28"/>
                <w:szCs w:val="28"/>
              </w:rPr>
              <w:t>вить?</w:t>
            </w:r>
          </w:p>
          <w:p w:rsidR="00C36CFA" w:rsidRPr="0056453E" w:rsidRDefault="00C36CFA" w:rsidP="00555011">
            <w:pPr>
              <w:numPr>
                <w:ilvl w:val="0"/>
                <w:numId w:val="20"/>
              </w:numPr>
              <w:rPr>
                <w:i/>
                <w:iCs/>
                <w:sz w:val="28"/>
                <w:szCs w:val="28"/>
              </w:rPr>
            </w:pPr>
            <w:r w:rsidRPr="0056453E">
              <w:rPr>
                <w:i/>
                <w:iCs/>
                <w:sz w:val="28"/>
                <w:szCs w:val="28"/>
              </w:rPr>
              <w:t xml:space="preserve">Какие изменения в </w:t>
            </w:r>
            <w:proofErr w:type="spellStart"/>
            <w:r w:rsidRPr="0056453E">
              <w:rPr>
                <w:i/>
                <w:iCs/>
                <w:sz w:val="28"/>
                <w:szCs w:val="28"/>
              </w:rPr>
              <w:t>обученности</w:t>
            </w:r>
            <w:proofErr w:type="spellEnd"/>
            <w:r w:rsidRPr="0056453E">
              <w:rPr>
                <w:i/>
                <w:iCs/>
                <w:sz w:val="28"/>
                <w:szCs w:val="28"/>
              </w:rPr>
              <w:t xml:space="preserve"> учен</w:t>
            </w:r>
            <w:r w:rsidRPr="0056453E">
              <w:rPr>
                <w:i/>
                <w:iCs/>
                <w:sz w:val="28"/>
                <w:szCs w:val="28"/>
              </w:rPr>
              <w:t>и</w:t>
            </w:r>
            <w:r w:rsidRPr="0056453E">
              <w:rPr>
                <w:i/>
                <w:iCs/>
                <w:sz w:val="28"/>
                <w:szCs w:val="28"/>
              </w:rPr>
              <w:t>ка пре</w:t>
            </w:r>
            <w:r w:rsidRPr="0056453E">
              <w:rPr>
                <w:i/>
                <w:iCs/>
                <w:sz w:val="28"/>
                <w:szCs w:val="28"/>
              </w:rPr>
              <w:t>д</w:t>
            </w:r>
            <w:r w:rsidRPr="0056453E">
              <w:rPr>
                <w:i/>
                <w:iCs/>
                <w:sz w:val="28"/>
                <w:szCs w:val="28"/>
              </w:rPr>
              <w:t>полагаете?</w:t>
            </w:r>
          </w:p>
          <w:p w:rsidR="00C36CFA" w:rsidRPr="0056453E" w:rsidRDefault="00C36CFA" w:rsidP="00555011">
            <w:pPr>
              <w:numPr>
                <w:ilvl w:val="0"/>
                <w:numId w:val="20"/>
              </w:numPr>
              <w:rPr>
                <w:i/>
                <w:iCs/>
                <w:sz w:val="28"/>
                <w:szCs w:val="28"/>
              </w:rPr>
            </w:pPr>
            <w:r w:rsidRPr="0056453E">
              <w:rPr>
                <w:i/>
                <w:iCs/>
                <w:sz w:val="28"/>
                <w:szCs w:val="28"/>
              </w:rPr>
              <w:t>Что хотите разр</w:t>
            </w:r>
            <w:r w:rsidRPr="0056453E">
              <w:rPr>
                <w:i/>
                <w:iCs/>
                <w:sz w:val="28"/>
                <w:szCs w:val="28"/>
              </w:rPr>
              <w:t>а</w:t>
            </w:r>
            <w:r w:rsidRPr="0056453E">
              <w:rPr>
                <w:i/>
                <w:iCs/>
                <w:sz w:val="28"/>
                <w:szCs w:val="28"/>
              </w:rPr>
              <w:t>ботать и апробир</w:t>
            </w:r>
            <w:r w:rsidRPr="0056453E">
              <w:rPr>
                <w:i/>
                <w:iCs/>
                <w:sz w:val="28"/>
                <w:szCs w:val="28"/>
              </w:rPr>
              <w:t>о</w:t>
            </w:r>
            <w:r w:rsidRPr="0056453E">
              <w:rPr>
                <w:i/>
                <w:iCs/>
                <w:sz w:val="28"/>
                <w:szCs w:val="28"/>
              </w:rPr>
              <w:t>вать?</w:t>
            </w:r>
          </w:p>
          <w:p w:rsidR="00C36CFA" w:rsidRPr="0056453E" w:rsidRDefault="00C36CFA" w:rsidP="00555011">
            <w:pPr>
              <w:numPr>
                <w:ilvl w:val="0"/>
                <w:numId w:val="20"/>
              </w:numPr>
              <w:rPr>
                <w:i/>
                <w:iCs/>
                <w:sz w:val="28"/>
                <w:szCs w:val="28"/>
              </w:rPr>
            </w:pPr>
            <w:r w:rsidRPr="0056453E">
              <w:rPr>
                <w:i/>
                <w:iCs/>
                <w:sz w:val="28"/>
                <w:szCs w:val="28"/>
              </w:rPr>
              <w:t>Что хотите со</w:t>
            </w:r>
            <w:r w:rsidRPr="0056453E">
              <w:rPr>
                <w:i/>
                <w:iCs/>
                <w:sz w:val="28"/>
                <w:szCs w:val="28"/>
              </w:rPr>
              <w:t>з</w:t>
            </w:r>
            <w:r w:rsidRPr="0056453E">
              <w:rPr>
                <w:i/>
                <w:iCs/>
                <w:sz w:val="28"/>
                <w:szCs w:val="28"/>
              </w:rPr>
              <w:t>дать в результате эксп</w:t>
            </w:r>
            <w:r w:rsidRPr="0056453E">
              <w:rPr>
                <w:i/>
                <w:iCs/>
                <w:sz w:val="28"/>
                <w:szCs w:val="28"/>
              </w:rPr>
              <w:t>е</w:t>
            </w:r>
            <w:r w:rsidRPr="0056453E">
              <w:rPr>
                <w:i/>
                <w:iCs/>
                <w:sz w:val="28"/>
                <w:szCs w:val="28"/>
              </w:rPr>
              <w:t>римента?</w:t>
            </w:r>
          </w:p>
          <w:p w:rsidR="00C36CFA" w:rsidRPr="0056453E" w:rsidRDefault="00C36CFA" w:rsidP="00555011">
            <w:pPr>
              <w:numPr>
                <w:ilvl w:val="0"/>
                <w:numId w:val="20"/>
              </w:numPr>
              <w:rPr>
                <w:i/>
                <w:iCs/>
                <w:sz w:val="28"/>
                <w:szCs w:val="28"/>
              </w:rPr>
            </w:pPr>
            <w:r w:rsidRPr="0056453E">
              <w:rPr>
                <w:i/>
                <w:iCs/>
                <w:sz w:val="28"/>
                <w:szCs w:val="28"/>
              </w:rPr>
              <w:t>Какой результат х</w:t>
            </w:r>
            <w:r w:rsidRPr="0056453E">
              <w:rPr>
                <w:i/>
                <w:iCs/>
                <w:sz w:val="28"/>
                <w:szCs w:val="28"/>
              </w:rPr>
              <w:t>о</w:t>
            </w:r>
            <w:r w:rsidRPr="0056453E">
              <w:rPr>
                <w:i/>
                <w:iCs/>
                <w:sz w:val="28"/>
                <w:szCs w:val="28"/>
              </w:rPr>
              <w:t>тите получить в эксп</w:t>
            </w:r>
            <w:r w:rsidRPr="0056453E">
              <w:rPr>
                <w:i/>
                <w:iCs/>
                <w:sz w:val="28"/>
                <w:szCs w:val="28"/>
              </w:rPr>
              <w:t>е</w:t>
            </w:r>
            <w:r w:rsidRPr="0056453E">
              <w:rPr>
                <w:i/>
                <w:iCs/>
                <w:sz w:val="28"/>
                <w:szCs w:val="28"/>
              </w:rPr>
              <w:t>рименте?</w:t>
            </w:r>
          </w:p>
          <w:p w:rsidR="00C36CFA" w:rsidRPr="0056453E" w:rsidRDefault="00C36CFA" w:rsidP="00555011">
            <w:pPr>
              <w:numPr>
                <w:ilvl w:val="0"/>
                <w:numId w:val="20"/>
              </w:numPr>
              <w:rPr>
                <w:i/>
                <w:iCs/>
                <w:sz w:val="28"/>
                <w:szCs w:val="28"/>
              </w:rPr>
            </w:pPr>
            <w:r w:rsidRPr="0056453E">
              <w:rPr>
                <w:i/>
                <w:iCs/>
                <w:sz w:val="28"/>
                <w:szCs w:val="28"/>
              </w:rPr>
              <w:t>Какое новое знание предполагаете пол</w:t>
            </w:r>
            <w:r w:rsidRPr="0056453E">
              <w:rPr>
                <w:i/>
                <w:iCs/>
                <w:sz w:val="28"/>
                <w:szCs w:val="28"/>
              </w:rPr>
              <w:t>у</w:t>
            </w:r>
            <w:r w:rsidRPr="0056453E">
              <w:rPr>
                <w:i/>
                <w:iCs/>
                <w:sz w:val="28"/>
                <w:szCs w:val="28"/>
              </w:rPr>
              <w:t>чить в ходе экспер</w:t>
            </w:r>
            <w:r w:rsidRPr="0056453E">
              <w:rPr>
                <w:i/>
                <w:iCs/>
                <w:sz w:val="28"/>
                <w:szCs w:val="28"/>
              </w:rPr>
              <w:t>и</w:t>
            </w:r>
            <w:r w:rsidRPr="0056453E">
              <w:rPr>
                <w:i/>
                <w:iCs/>
                <w:sz w:val="28"/>
                <w:szCs w:val="28"/>
              </w:rPr>
              <w:t>мента?</w:t>
            </w:r>
          </w:p>
          <w:p w:rsidR="00C36CFA" w:rsidRPr="0056453E" w:rsidRDefault="00C36CFA" w:rsidP="00555011">
            <w:pPr>
              <w:rPr>
                <w:i/>
                <w:iCs/>
                <w:sz w:val="28"/>
                <w:szCs w:val="28"/>
              </w:rPr>
            </w:pPr>
          </w:p>
          <w:p w:rsidR="00C36CFA" w:rsidRPr="0056453E" w:rsidRDefault="00C36CFA" w:rsidP="00555011">
            <w:pPr>
              <w:rPr>
                <w:i/>
                <w:iCs/>
                <w:sz w:val="28"/>
                <w:szCs w:val="28"/>
              </w:rPr>
            </w:pPr>
          </w:p>
        </w:tc>
      </w:tr>
      <w:tr w:rsidR="00C36CFA" w:rsidRPr="0056453E" w:rsidTr="00555011">
        <w:tblPrEx>
          <w:tblCellMar>
            <w:top w:w="0" w:type="dxa"/>
            <w:bottom w:w="0" w:type="dxa"/>
          </w:tblCellMar>
        </w:tblPrEx>
        <w:tc>
          <w:tcPr>
            <w:tcW w:w="3528" w:type="dxa"/>
          </w:tcPr>
          <w:p w:rsidR="00C36CFA" w:rsidRPr="0056453E" w:rsidRDefault="00C36CFA" w:rsidP="00555011">
            <w:pPr>
              <w:rPr>
                <w:bCs/>
                <w:sz w:val="28"/>
                <w:szCs w:val="28"/>
              </w:rPr>
            </w:pPr>
            <w:r w:rsidRPr="0056453E">
              <w:rPr>
                <w:bCs/>
                <w:sz w:val="28"/>
                <w:szCs w:val="28"/>
              </w:rPr>
              <w:t>10. Задачи экспер</w:t>
            </w:r>
            <w:r w:rsidRPr="0056453E">
              <w:rPr>
                <w:bCs/>
                <w:sz w:val="28"/>
                <w:szCs w:val="28"/>
              </w:rPr>
              <w:t>и</w:t>
            </w:r>
            <w:r w:rsidRPr="0056453E">
              <w:rPr>
                <w:bCs/>
                <w:sz w:val="28"/>
                <w:szCs w:val="28"/>
              </w:rPr>
              <w:t>мента</w:t>
            </w:r>
          </w:p>
        </w:tc>
        <w:tc>
          <w:tcPr>
            <w:tcW w:w="5580" w:type="dxa"/>
          </w:tcPr>
          <w:p w:rsidR="00C36CFA" w:rsidRPr="0056453E" w:rsidRDefault="00C36CFA" w:rsidP="00555011">
            <w:pPr>
              <w:rPr>
                <w:sz w:val="28"/>
                <w:szCs w:val="28"/>
              </w:rPr>
            </w:pPr>
            <w:r w:rsidRPr="0056453E">
              <w:rPr>
                <w:sz w:val="28"/>
                <w:szCs w:val="28"/>
              </w:rPr>
              <w:t>Действия по достиж</w:t>
            </w:r>
            <w:r w:rsidRPr="0056453E">
              <w:rPr>
                <w:sz w:val="28"/>
                <w:szCs w:val="28"/>
              </w:rPr>
              <w:t>е</w:t>
            </w:r>
            <w:r w:rsidRPr="0056453E">
              <w:rPr>
                <w:sz w:val="28"/>
                <w:szCs w:val="28"/>
              </w:rPr>
              <w:t>нию промежуточных результатов, направленных на достижение ц</w:t>
            </w:r>
            <w:r w:rsidRPr="0056453E">
              <w:rPr>
                <w:sz w:val="28"/>
                <w:szCs w:val="28"/>
              </w:rPr>
              <w:t>е</w:t>
            </w:r>
            <w:r w:rsidRPr="0056453E">
              <w:rPr>
                <w:sz w:val="28"/>
                <w:szCs w:val="28"/>
              </w:rPr>
              <w:t>ли</w:t>
            </w:r>
          </w:p>
        </w:tc>
        <w:tc>
          <w:tcPr>
            <w:tcW w:w="5580" w:type="dxa"/>
          </w:tcPr>
          <w:p w:rsidR="00C36CFA" w:rsidRPr="0056453E" w:rsidRDefault="00C36CFA" w:rsidP="00555011">
            <w:pPr>
              <w:numPr>
                <w:ilvl w:val="0"/>
                <w:numId w:val="20"/>
              </w:numPr>
              <w:rPr>
                <w:i/>
                <w:iCs/>
                <w:sz w:val="28"/>
                <w:szCs w:val="28"/>
              </w:rPr>
            </w:pPr>
            <w:r w:rsidRPr="0056453E">
              <w:rPr>
                <w:i/>
                <w:iCs/>
                <w:sz w:val="28"/>
                <w:szCs w:val="28"/>
              </w:rPr>
              <w:t>Какие действия необходимо сове</w:t>
            </w:r>
            <w:r w:rsidRPr="0056453E">
              <w:rPr>
                <w:i/>
                <w:iCs/>
                <w:sz w:val="28"/>
                <w:szCs w:val="28"/>
              </w:rPr>
              <w:t>р</w:t>
            </w:r>
            <w:r w:rsidRPr="0056453E">
              <w:rPr>
                <w:i/>
                <w:iCs/>
                <w:sz w:val="28"/>
                <w:szCs w:val="28"/>
              </w:rPr>
              <w:t>шить для того, чт</w:t>
            </w:r>
            <w:r w:rsidRPr="0056453E">
              <w:rPr>
                <w:i/>
                <w:iCs/>
                <w:sz w:val="28"/>
                <w:szCs w:val="28"/>
              </w:rPr>
              <w:t>о</w:t>
            </w:r>
            <w:r w:rsidRPr="0056453E">
              <w:rPr>
                <w:i/>
                <w:iCs/>
                <w:sz w:val="28"/>
                <w:szCs w:val="28"/>
              </w:rPr>
              <w:t>бы достичь цели эк</w:t>
            </w:r>
            <w:r w:rsidRPr="0056453E">
              <w:rPr>
                <w:i/>
                <w:iCs/>
                <w:sz w:val="28"/>
                <w:szCs w:val="28"/>
              </w:rPr>
              <w:t>с</w:t>
            </w:r>
            <w:r w:rsidRPr="0056453E">
              <w:rPr>
                <w:i/>
                <w:iCs/>
                <w:sz w:val="28"/>
                <w:szCs w:val="28"/>
              </w:rPr>
              <w:t>перимента?</w:t>
            </w:r>
          </w:p>
          <w:p w:rsidR="00C36CFA" w:rsidRPr="0056453E" w:rsidRDefault="00C36CFA" w:rsidP="00555011">
            <w:pPr>
              <w:numPr>
                <w:ilvl w:val="0"/>
                <w:numId w:val="20"/>
              </w:numPr>
              <w:rPr>
                <w:i/>
                <w:iCs/>
                <w:sz w:val="28"/>
                <w:szCs w:val="28"/>
              </w:rPr>
            </w:pPr>
            <w:r w:rsidRPr="0056453E">
              <w:rPr>
                <w:i/>
                <w:iCs/>
                <w:sz w:val="28"/>
                <w:szCs w:val="28"/>
              </w:rPr>
              <w:t>Какие промежуто</w:t>
            </w:r>
            <w:r w:rsidRPr="0056453E">
              <w:rPr>
                <w:i/>
                <w:iCs/>
                <w:sz w:val="28"/>
                <w:szCs w:val="28"/>
              </w:rPr>
              <w:t>ч</w:t>
            </w:r>
            <w:r w:rsidRPr="0056453E">
              <w:rPr>
                <w:i/>
                <w:iCs/>
                <w:sz w:val="28"/>
                <w:szCs w:val="28"/>
              </w:rPr>
              <w:t xml:space="preserve">ные </w:t>
            </w:r>
            <w:r w:rsidRPr="0056453E">
              <w:rPr>
                <w:i/>
                <w:iCs/>
                <w:sz w:val="28"/>
                <w:szCs w:val="28"/>
              </w:rPr>
              <w:lastRenderedPageBreak/>
              <w:t>результаты необходимы для достижения ц</w:t>
            </w:r>
            <w:r w:rsidRPr="0056453E">
              <w:rPr>
                <w:i/>
                <w:iCs/>
                <w:sz w:val="28"/>
                <w:szCs w:val="28"/>
              </w:rPr>
              <w:t>е</w:t>
            </w:r>
            <w:r w:rsidRPr="0056453E">
              <w:rPr>
                <w:i/>
                <w:iCs/>
                <w:sz w:val="28"/>
                <w:szCs w:val="28"/>
              </w:rPr>
              <w:t>ли?</w:t>
            </w:r>
          </w:p>
          <w:p w:rsidR="00C36CFA" w:rsidRPr="0056453E" w:rsidRDefault="00C36CFA" w:rsidP="00555011">
            <w:pPr>
              <w:numPr>
                <w:ilvl w:val="0"/>
                <w:numId w:val="20"/>
              </w:numPr>
              <w:rPr>
                <w:i/>
                <w:iCs/>
                <w:sz w:val="28"/>
                <w:szCs w:val="28"/>
              </w:rPr>
            </w:pPr>
            <w:r w:rsidRPr="0056453E">
              <w:rPr>
                <w:i/>
                <w:iCs/>
                <w:sz w:val="28"/>
                <w:szCs w:val="28"/>
              </w:rPr>
              <w:t>Какие шаги нужно сделать для дост</w:t>
            </w:r>
            <w:r w:rsidRPr="0056453E">
              <w:rPr>
                <w:i/>
                <w:iCs/>
                <w:sz w:val="28"/>
                <w:szCs w:val="28"/>
              </w:rPr>
              <w:t>и</w:t>
            </w:r>
            <w:r w:rsidRPr="0056453E">
              <w:rPr>
                <w:i/>
                <w:iCs/>
                <w:sz w:val="28"/>
                <w:szCs w:val="28"/>
              </w:rPr>
              <w:t>жения цели?</w:t>
            </w:r>
          </w:p>
        </w:tc>
      </w:tr>
      <w:tr w:rsidR="00C36CFA" w:rsidRPr="0056453E" w:rsidTr="00555011">
        <w:tblPrEx>
          <w:tblCellMar>
            <w:top w:w="0" w:type="dxa"/>
            <w:bottom w:w="0" w:type="dxa"/>
          </w:tblCellMar>
        </w:tblPrEx>
        <w:tc>
          <w:tcPr>
            <w:tcW w:w="3528" w:type="dxa"/>
          </w:tcPr>
          <w:p w:rsidR="00C36CFA" w:rsidRPr="0056453E" w:rsidRDefault="00C36CFA" w:rsidP="00555011">
            <w:pPr>
              <w:rPr>
                <w:bCs/>
                <w:sz w:val="28"/>
                <w:szCs w:val="28"/>
              </w:rPr>
            </w:pPr>
            <w:r w:rsidRPr="0056453E">
              <w:rPr>
                <w:bCs/>
                <w:sz w:val="28"/>
                <w:szCs w:val="28"/>
              </w:rPr>
              <w:lastRenderedPageBreak/>
              <w:t>11. Гипотеза экспер</w:t>
            </w:r>
            <w:r w:rsidRPr="0056453E">
              <w:rPr>
                <w:bCs/>
                <w:sz w:val="28"/>
                <w:szCs w:val="28"/>
              </w:rPr>
              <w:t>и</w:t>
            </w:r>
            <w:r w:rsidRPr="0056453E">
              <w:rPr>
                <w:bCs/>
                <w:sz w:val="28"/>
                <w:szCs w:val="28"/>
              </w:rPr>
              <w:t>мента</w:t>
            </w:r>
          </w:p>
        </w:tc>
        <w:tc>
          <w:tcPr>
            <w:tcW w:w="5580" w:type="dxa"/>
          </w:tcPr>
          <w:p w:rsidR="00C36CFA" w:rsidRPr="0056453E" w:rsidRDefault="00C36CFA" w:rsidP="00555011">
            <w:pPr>
              <w:rPr>
                <w:sz w:val="28"/>
                <w:szCs w:val="28"/>
              </w:rPr>
            </w:pPr>
            <w:r w:rsidRPr="0056453E">
              <w:rPr>
                <w:sz w:val="28"/>
                <w:szCs w:val="28"/>
              </w:rPr>
              <w:t>Научно-обоснованное логическое предположение относ</w:t>
            </w:r>
            <w:r w:rsidRPr="0056453E">
              <w:rPr>
                <w:sz w:val="28"/>
                <w:szCs w:val="28"/>
              </w:rPr>
              <w:t>и</w:t>
            </w:r>
            <w:r w:rsidRPr="0056453E">
              <w:rPr>
                <w:sz w:val="28"/>
                <w:szCs w:val="28"/>
              </w:rPr>
              <w:t>тельно способа и реализации идеи и замысла эксп</w:t>
            </w:r>
            <w:r w:rsidRPr="0056453E">
              <w:rPr>
                <w:sz w:val="28"/>
                <w:szCs w:val="28"/>
              </w:rPr>
              <w:t>е</w:t>
            </w:r>
            <w:r w:rsidRPr="0056453E">
              <w:rPr>
                <w:sz w:val="28"/>
                <w:szCs w:val="28"/>
              </w:rPr>
              <w:t>римента, совоку</w:t>
            </w:r>
            <w:r w:rsidRPr="0056453E">
              <w:rPr>
                <w:sz w:val="28"/>
                <w:szCs w:val="28"/>
              </w:rPr>
              <w:t>п</w:t>
            </w:r>
            <w:r w:rsidRPr="0056453E">
              <w:rPr>
                <w:sz w:val="28"/>
                <w:szCs w:val="28"/>
              </w:rPr>
              <w:t>ность воздействий, сист</w:t>
            </w:r>
            <w:r w:rsidRPr="0056453E">
              <w:rPr>
                <w:sz w:val="28"/>
                <w:szCs w:val="28"/>
              </w:rPr>
              <w:t>е</w:t>
            </w:r>
            <w:r w:rsidRPr="0056453E">
              <w:rPr>
                <w:sz w:val="28"/>
                <w:szCs w:val="28"/>
              </w:rPr>
              <w:t>ма мер по реализации эк</w:t>
            </w:r>
            <w:r w:rsidRPr="0056453E">
              <w:rPr>
                <w:sz w:val="28"/>
                <w:szCs w:val="28"/>
              </w:rPr>
              <w:t>с</w:t>
            </w:r>
            <w:r w:rsidRPr="0056453E">
              <w:rPr>
                <w:sz w:val="28"/>
                <w:szCs w:val="28"/>
              </w:rPr>
              <w:t>перимента, максимал</w:t>
            </w:r>
            <w:r w:rsidRPr="0056453E">
              <w:rPr>
                <w:sz w:val="28"/>
                <w:szCs w:val="28"/>
              </w:rPr>
              <w:t>ь</w:t>
            </w:r>
            <w:r w:rsidRPr="0056453E">
              <w:rPr>
                <w:sz w:val="28"/>
                <w:szCs w:val="28"/>
              </w:rPr>
              <w:t>но подробно изложенная м</w:t>
            </w:r>
            <w:r w:rsidRPr="0056453E">
              <w:rPr>
                <w:sz w:val="28"/>
                <w:szCs w:val="28"/>
              </w:rPr>
              <w:t>о</w:t>
            </w:r>
            <w:r w:rsidRPr="0056453E">
              <w:rPr>
                <w:sz w:val="28"/>
                <w:szCs w:val="28"/>
              </w:rPr>
              <w:t>дель-нововведение, за счет которой ожидается п</w:t>
            </w:r>
            <w:r w:rsidRPr="0056453E">
              <w:rPr>
                <w:sz w:val="28"/>
                <w:szCs w:val="28"/>
              </w:rPr>
              <w:t>о</w:t>
            </w:r>
            <w:r w:rsidRPr="0056453E">
              <w:rPr>
                <w:sz w:val="28"/>
                <w:szCs w:val="28"/>
              </w:rPr>
              <w:t>лучить определенную эффекти</w:t>
            </w:r>
            <w:r w:rsidRPr="0056453E">
              <w:rPr>
                <w:sz w:val="28"/>
                <w:szCs w:val="28"/>
              </w:rPr>
              <w:t>в</w:t>
            </w:r>
            <w:r w:rsidRPr="0056453E">
              <w:rPr>
                <w:sz w:val="28"/>
                <w:szCs w:val="28"/>
              </w:rPr>
              <w:t>ность учебно-воспитательного пр</w:t>
            </w:r>
            <w:r w:rsidRPr="0056453E">
              <w:rPr>
                <w:sz w:val="28"/>
                <w:szCs w:val="28"/>
              </w:rPr>
              <w:t>о</w:t>
            </w:r>
            <w:r w:rsidRPr="0056453E">
              <w:rPr>
                <w:sz w:val="28"/>
                <w:szCs w:val="28"/>
              </w:rPr>
              <w:t>цесса</w:t>
            </w:r>
          </w:p>
        </w:tc>
        <w:tc>
          <w:tcPr>
            <w:tcW w:w="5580" w:type="dxa"/>
          </w:tcPr>
          <w:p w:rsidR="00C36CFA" w:rsidRPr="0056453E" w:rsidRDefault="00C36CFA" w:rsidP="00555011">
            <w:pPr>
              <w:numPr>
                <w:ilvl w:val="0"/>
                <w:numId w:val="20"/>
              </w:numPr>
              <w:rPr>
                <w:i/>
                <w:iCs/>
                <w:sz w:val="28"/>
                <w:szCs w:val="28"/>
              </w:rPr>
            </w:pPr>
            <w:r w:rsidRPr="0056453E">
              <w:rPr>
                <w:i/>
                <w:iCs/>
                <w:sz w:val="28"/>
                <w:szCs w:val="28"/>
              </w:rPr>
              <w:t>Что Вы будете пр</w:t>
            </w:r>
            <w:r w:rsidRPr="0056453E">
              <w:rPr>
                <w:i/>
                <w:iCs/>
                <w:sz w:val="28"/>
                <w:szCs w:val="28"/>
              </w:rPr>
              <w:t>о</w:t>
            </w:r>
            <w:r w:rsidRPr="0056453E">
              <w:rPr>
                <w:i/>
                <w:iCs/>
                <w:sz w:val="28"/>
                <w:szCs w:val="28"/>
              </w:rPr>
              <w:t>верять?</w:t>
            </w:r>
          </w:p>
          <w:p w:rsidR="00C36CFA" w:rsidRPr="0056453E" w:rsidRDefault="00C36CFA" w:rsidP="00555011">
            <w:pPr>
              <w:numPr>
                <w:ilvl w:val="0"/>
                <w:numId w:val="20"/>
              </w:numPr>
              <w:rPr>
                <w:i/>
                <w:iCs/>
                <w:sz w:val="28"/>
                <w:szCs w:val="28"/>
              </w:rPr>
            </w:pPr>
            <w:r w:rsidRPr="0056453E">
              <w:rPr>
                <w:i/>
                <w:iCs/>
                <w:sz w:val="28"/>
                <w:szCs w:val="28"/>
              </w:rPr>
              <w:t>В чем состоит В</w:t>
            </w:r>
            <w:r w:rsidRPr="0056453E">
              <w:rPr>
                <w:i/>
                <w:iCs/>
                <w:sz w:val="28"/>
                <w:szCs w:val="28"/>
              </w:rPr>
              <w:t>а</w:t>
            </w:r>
            <w:r w:rsidRPr="0056453E">
              <w:rPr>
                <w:i/>
                <w:iCs/>
                <w:sz w:val="28"/>
                <w:szCs w:val="28"/>
              </w:rPr>
              <w:t>ше предположение о том, как возможно реализовать идею и замысел экспериме</w:t>
            </w:r>
            <w:r w:rsidRPr="0056453E">
              <w:rPr>
                <w:i/>
                <w:iCs/>
                <w:sz w:val="28"/>
                <w:szCs w:val="28"/>
              </w:rPr>
              <w:t>н</w:t>
            </w:r>
            <w:r w:rsidRPr="0056453E">
              <w:rPr>
                <w:i/>
                <w:iCs/>
                <w:sz w:val="28"/>
                <w:szCs w:val="28"/>
              </w:rPr>
              <w:t>та?</w:t>
            </w:r>
          </w:p>
          <w:p w:rsidR="00C36CFA" w:rsidRPr="0056453E" w:rsidRDefault="00C36CFA" w:rsidP="00555011">
            <w:pPr>
              <w:numPr>
                <w:ilvl w:val="0"/>
                <w:numId w:val="20"/>
              </w:numPr>
              <w:rPr>
                <w:i/>
                <w:iCs/>
                <w:sz w:val="28"/>
                <w:szCs w:val="28"/>
              </w:rPr>
            </w:pPr>
            <w:r w:rsidRPr="0056453E">
              <w:rPr>
                <w:i/>
                <w:iCs/>
                <w:sz w:val="28"/>
                <w:szCs w:val="28"/>
              </w:rPr>
              <w:t>Какие управляющие воздействия предп</w:t>
            </w:r>
            <w:r w:rsidRPr="0056453E">
              <w:rPr>
                <w:i/>
                <w:iCs/>
                <w:sz w:val="28"/>
                <w:szCs w:val="28"/>
              </w:rPr>
              <w:t>о</w:t>
            </w:r>
            <w:r w:rsidRPr="0056453E">
              <w:rPr>
                <w:i/>
                <w:iCs/>
                <w:sz w:val="28"/>
                <w:szCs w:val="28"/>
              </w:rPr>
              <w:t>лагаете по реализ</w:t>
            </w:r>
            <w:r w:rsidRPr="0056453E">
              <w:rPr>
                <w:i/>
                <w:iCs/>
                <w:sz w:val="28"/>
                <w:szCs w:val="28"/>
              </w:rPr>
              <w:t>а</w:t>
            </w:r>
            <w:r w:rsidRPr="0056453E">
              <w:rPr>
                <w:i/>
                <w:iCs/>
                <w:sz w:val="28"/>
                <w:szCs w:val="28"/>
              </w:rPr>
              <w:t>ции задач экспер</w:t>
            </w:r>
            <w:r w:rsidRPr="0056453E">
              <w:rPr>
                <w:i/>
                <w:iCs/>
                <w:sz w:val="28"/>
                <w:szCs w:val="28"/>
              </w:rPr>
              <w:t>и</w:t>
            </w:r>
            <w:r w:rsidRPr="0056453E">
              <w:rPr>
                <w:i/>
                <w:iCs/>
                <w:sz w:val="28"/>
                <w:szCs w:val="28"/>
              </w:rPr>
              <w:t>мента?</w:t>
            </w:r>
          </w:p>
          <w:p w:rsidR="00C36CFA" w:rsidRPr="0056453E" w:rsidRDefault="00C36CFA" w:rsidP="00555011">
            <w:pPr>
              <w:numPr>
                <w:ilvl w:val="0"/>
                <w:numId w:val="20"/>
              </w:numPr>
              <w:rPr>
                <w:i/>
                <w:iCs/>
                <w:sz w:val="28"/>
                <w:szCs w:val="28"/>
              </w:rPr>
            </w:pPr>
            <w:r w:rsidRPr="0056453E">
              <w:rPr>
                <w:i/>
                <w:iCs/>
                <w:sz w:val="28"/>
                <w:szCs w:val="28"/>
              </w:rPr>
              <w:t>Какой Вам предста</w:t>
            </w:r>
            <w:r w:rsidRPr="0056453E">
              <w:rPr>
                <w:i/>
                <w:iCs/>
                <w:sz w:val="28"/>
                <w:szCs w:val="28"/>
              </w:rPr>
              <w:t>в</w:t>
            </w:r>
            <w:r w:rsidRPr="0056453E">
              <w:rPr>
                <w:i/>
                <w:iCs/>
                <w:sz w:val="28"/>
                <w:szCs w:val="28"/>
              </w:rPr>
              <w:t>ляется модель ново</w:t>
            </w:r>
            <w:r w:rsidRPr="0056453E">
              <w:rPr>
                <w:i/>
                <w:iCs/>
                <w:sz w:val="28"/>
                <w:szCs w:val="28"/>
              </w:rPr>
              <w:t>в</w:t>
            </w:r>
            <w:r w:rsidRPr="0056453E">
              <w:rPr>
                <w:i/>
                <w:iCs/>
                <w:sz w:val="28"/>
                <w:szCs w:val="28"/>
              </w:rPr>
              <w:t>ведения, ре</w:t>
            </w:r>
            <w:r w:rsidRPr="0056453E">
              <w:rPr>
                <w:i/>
                <w:iCs/>
                <w:sz w:val="28"/>
                <w:szCs w:val="28"/>
              </w:rPr>
              <w:t>а</w:t>
            </w:r>
            <w:r w:rsidRPr="0056453E">
              <w:rPr>
                <w:i/>
                <w:iCs/>
                <w:sz w:val="28"/>
                <w:szCs w:val="28"/>
              </w:rPr>
              <w:t>лизуемая вами в экспериме</w:t>
            </w:r>
            <w:r w:rsidRPr="0056453E">
              <w:rPr>
                <w:i/>
                <w:iCs/>
                <w:sz w:val="28"/>
                <w:szCs w:val="28"/>
              </w:rPr>
              <w:t>н</w:t>
            </w:r>
            <w:r w:rsidRPr="0056453E">
              <w:rPr>
                <w:i/>
                <w:iCs/>
                <w:sz w:val="28"/>
                <w:szCs w:val="28"/>
              </w:rPr>
              <w:t>те?</w:t>
            </w:r>
          </w:p>
          <w:p w:rsidR="00C36CFA" w:rsidRPr="0056453E" w:rsidRDefault="00C36CFA" w:rsidP="00555011">
            <w:pPr>
              <w:numPr>
                <w:ilvl w:val="0"/>
                <w:numId w:val="20"/>
              </w:numPr>
              <w:rPr>
                <w:i/>
                <w:iCs/>
                <w:sz w:val="28"/>
                <w:szCs w:val="28"/>
              </w:rPr>
            </w:pPr>
            <w:r w:rsidRPr="0056453E">
              <w:rPr>
                <w:i/>
                <w:iCs/>
                <w:sz w:val="28"/>
                <w:szCs w:val="28"/>
              </w:rPr>
              <w:t>Каковы ее структу</w:t>
            </w:r>
            <w:r w:rsidRPr="0056453E">
              <w:rPr>
                <w:i/>
                <w:iCs/>
                <w:sz w:val="28"/>
                <w:szCs w:val="28"/>
              </w:rPr>
              <w:t>р</w:t>
            </w:r>
            <w:r w:rsidRPr="0056453E">
              <w:rPr>
                <w:i/>
                <w:iCs/>
                <w:sz w:val="28"/>
                <w:szCs w:val="28"/>
              </w:rPr>
              <w:t>ные элементы и св</w:t>
            </w:r>
            <w:r w:rsidRPr="0056453E">
              <w:rPr>
                <w:i/>
                <w:iCs/>
                <w:sz w:val="28"/>
                <w:szCs w:val="28"/>
              </w:rPr>
              <w:t>я</w:t>
            </w:r>
            <w:r w:rsidRPr="0056453E">
              <w:rPr>
                <w:i/>
                <w:iCs/>
                <w:sz w:val="28"/>
                <w:szCs w:val="28"/>
              </w:rPr>
              <w:t>зи?</w:t>
            </w:r>
          </w:p>
          <w:p w:rsidR="00C36CFA" w:rsidRPr="0056453E" w:rsidRDefault="00C36CFA" w:rsidP="00555011">
            <w:pPr>
              <w:numPr>
                <w:ilvl w:val="0"/>
                <w:numId w:val="20"/>
              </w:numPr>
              <w:rPr>
                <w:i/>
                <w:iCs/>
                <w:sz w:val="28"/>
                <w:szCs w:val="28"/>
              </w:rPr>
            </w:pPr>
            <w:r w:rsidRPr="0056453E">
              <w:rPr>
                <w:i/>
                <w:iCs/>
                <w:sz w:val="28"/>
                <w:szCs w:val="28"/>
              </w:rPr>
              <w:t>На что повлияет н</w:t>
            </w:r>
            <w:r w:rsidRPr="0056453E">
              <w:rPr>
                <w:i/>
                <w:iCs/>
                <w:sz w:val="28"/>
                <w:szCs w:val="28"/>
              </w:rPr>
              <w:t>о</w:t>
            </w:r>
            <w:r w:rsidRPr="0056453E">
              <w:rPr>
                <w:i/>
                <w:iCs/>
                <w:sz w:val="28"/>
                <w:szCs w:val="28"/>
              </w:rPr>
              <w:t>вовведение?</w:t>
            </w:r>
          </w:p>
        </w:tc>
      </w:tr>
      <w:tr w:rsidR="00C36CFA" w:rsidRPr="0056453E" w:rsidTr="00555011">
        <w:tblPrEx>
          <w:tblCellMar>
            <w:top w:w="0" w:type="dxa"/>
            <w:bottom w:w="0" w:type="dxa"/>
          </w:tblCellMar>
        </w:tblPrEx>
        <w:tc>
          <w:tcPr>
            <w:tcW w:w="3528" w:type="dxa"/>
          </w:tcPr>
          <w:p w:rsidR="00C36CFA" w:rsidRPr="0056453E" w:rsidRDefault="00C36CFA" w:rsidP="00555011">
            <w:pPr>
              <w:rPr>
                <w:bCs/>
                <w:sz w:val="28"/>
                <w:szCs w:val="28"/>
              </w:rPr>
            </w:pPr>
            <w:r w:rsidRPr="0056453E">
              <w:rPr>
                <w:bCs/>
                <w:sz w:val="28"/>
                <w:szCs w:val="28"/>
              </w:rPr>
              <w:t>12. Диагностич</w:t>
            </w:r>
            <w:r w:rsidRPr="0056453E">
              <w:rPr>
                <w:bCs/>
                <w:sz w:val="28"/>
                <w:szCs w:val="28"/>
              </w:rPr>
              <w:t>е</w:t>
            </w:r>
            <w:r w:rsidRPr="0056453E">
              <w:rPr>
                <w:bCs/>
                <w:sz w:val="28"/>
                <w:szCs w:val="28"/>
              </w:rPr>
              <w:t>ский инструмент</w:t>
            </w:r>
            <w:r w:rsidRPr="0056453E">
              <w:rPr>
                <w:bCs/>
                <w:sz w:val="28"/>
                <w:szCs w:val="28"/>
              </w:rPr>
              <w:t>а</w:t>
            </w:r>
            <w:r w:rsidRPr="0056453E">
              <w:rPr>
                <w:bCs/>
                <w:sz w:val="28"/>
                <w:szCs w:val="28"/>
              </w:rPr>
              <w:t>рий</w:t>
            </w:r>
          </w:p>
        </w:tc>
        <w:tc>
          <w:tcPr>
            <w:tcW w:w="5580" w:type="dxa"/>
          </w:tcPr>
          <w:p w:rsidR="00C36CFA" w:rsidRPr="0056453E" w:rsidRDefault="00C36CFA" w:rsidP="00555011">
            <w:pPr>
              <w:rPr>
                <w:sz w:val="28"/>
                <w:szCs w:val="28"/>
              </w:rPr>
            </w:pPr>
            <w:r w:rsidRPr="0056453E">
              <w:rPr>
                <w:sz w:val="28"/>
                <w:szCs w:val="28"/>
              </w:rPr>
              <w:t>Средства оценивания результатов экспер</w:t>
            </w:r>
            <w:r w:rsidRPr="0056453E">
              <w:rPr>
                <w:sz w:val="28"/>
                <w:szCs w:val="28"/>
              </w:rPr>
              <w:t>и</w:t>
            </w:r>
            <w:r w:rsidRPr="0056453E">
              <w:rPr>
                <w:sz w:val="28"/>
                <w:szCs w:val="28"/>
              </w:rPr>
              <w:t>мента: анкеты, т</w:t>
            </w:r>
            <w:r w:rsidRPr="0056453E">
              <w:rPr>
                <w:sz w:val="28"/>
                <w:szCs w:val="28"/>
              </w:rPr>
              <w:t>и</w:t>
            </w:r>
            <w:r w:rsidRPr="0056453E">
              <w:rPr>
                <w:sz w:val="28"/>
                <w:szCs w:val="28"/>
              </w:rPr>
              <w:t>пы интервью, тексты контрольных р</w:t>
            </w:r>
            <w:r w:rsidRPr="0056453E">
              <w:rPr>
                <w:sz w:val="28"/>
                <w:szCs w:val="28"/>
              </w:rPr>
              <w:t>а</w:t>
            </w:r>
            <w:r w:rsidRPr="0056453E">
              <w:rPr>
                <w:sz w:val="28"/>
                <w:szCs w:val="28"/>
              </w:rPr>
              <w:t>бот, тесты, экспериментальные диагностические мат</w:t>
            </w:r>
            <w:r w:rsidRPr="0056453E">
              <w:rPr>
                <w:sz w:val="28"/>
                <w:szCs w:val="28"/>
              </w:rPr>
              <w:t>е</w:t>
            </w:r>
            <w:r w:rsidRPr="0056453E">
              <w:rPr>
                <w:sz w:val="28"/>
                <w:szCs w:val="28"/>
              </w:rPr>
              <w:t>риалы</w:t>
            </w:r>
          </w:p>
          <w:p w:rsidR="00C36CFA" w:rsidRPr="0056453E" w:rsidRDefault="00C36CFA" w:rsidP="00555011">
            <w:pPr>
              <w:rPr>
                <w:sz w:val="28"/>
                <w:szCs w:val="28"/>
              </w:rPr>
            </w:pPr>
          </w:p>
          <w:p w:rsidR="00C36CFA" w:rsidRPr="0056453E" w:rsidRDefault="00C36CFA" w:rsidP="00555011">
            <w:pPr>
              <w:rPr>
                <w:sz w:val="28"/>
                <w:szCs w:val="28"/>
              </w:rPr>
            </w:pPr>
          </w:p>
          <w:p w:rsidR="00C36CFA" w:rsidRPr="0056453E" w:rsidRDefault="00C36CFA" w:rsidP="00555011">
            <w:pPr>
              <w:rPr>
                <w:sz w:val="28"/>
                <w:szCs w:val="28"/>
              </w:rPr>
            </w:pPr>
          </w:p>
        </w:tc>
        <w:tc>
          <w:tcPr>
            <w:tcW w:w="5580" w:type="dxa"/>
          </w:tcPr>
          <w:p w:rsidR="00C36CFA" w:rsidRPr="0056453E" w:rsidRDefault="00C36CFA" w:rsidP="00555011">
            <w:pPr>
              <w:numPr>
                <w:ilvl w:val="0"/>
                <w:numId w:val="20"/>
              </w:numPr>
              <w:rPr>
                <w:i/>
                <w:iCs/>
                <w:sz w:val="28"/>
                <w:szCs w:val="28"/>
              </w:rPr>
            </w:pPr>
            <w:r w:rsidRPr="0056453E">
              <w:rPr>
                <w:i/>
                <w:iCs/>
                <w:sz w:val="28"/>
                <w:szCs w:val="28"/>
              </w:rPr>
              <w:t>С помощью чего будет осуществлят</w:t>
            </w:r>
            <w:r w:rsidRPr="0056453E">
              <w:rPr>
                <w:i/>
                <w:iCs/>
                <w:sz w:val="28"/>
                <w:szCs w:val="28"/>
              </w:rPr>
              <w:t>ь</w:t>
            </w:r>
            <w:r w:rsidRPr="0056453E">
              <w:rPr>
                <w:i/>
                <w:iCs/>
                <w:sz w:val="28"/>
                <w:szCs w:val="28"/>
              </w:rPr>
              <w:t xml:space="preserve">ся </w:t>
            </w:r>
            <w:proofErr w:type="gramStart"/>
            <w:r w:rsidRPr="0056453E">
              <w:rPr>
                <w:i/>
                <w:iCs/>
                <w:sz w:val="28"/>
                <w:szCs w:val="28"/>
              </w:rPr>
              <w:t>контроль за</w:t>
            </w:r>
            <w:proofErr w:type="gramEnd"/>
            <w:r w:rsidRPr="0056453E">
              <w:rPr>
                <w:i/>
                <w:iCs/>
                <w:sz w:val="28"/>
                <w:szCs w:val="28"/>
              </w:rPr>
              <w:t xml:space="preserve"> результатами экспер</w:t>
            </w:r>
            <w:r w:rsidRPr="0056453E">
              <w:rPr>
                <w:i/>
                <w:iCs/>
                <w:sz w:val="28"/>
                <w:szCs w:val="28"/>
              </w:rPr>
              <w:t>и</w:t>
            </w:r>
            <w:r w:rsidRPr="0056453E">
              <w:rPr>
                <w:i/>
                <w:iCs/>
                <w:sz w:val="28"/>
                <w:szCs w:val="28"/>
              </w:rPr>
              <w:t>мента?</w:t>
            </w:r>
          </w:p>
          <w:p w:rsidR="00C36CFA" w:rsidRPr="0056453E" w:rsidRDefault="00C36CFA" w:rsidP="00555011">
            <w:pPr>
              <w:numPr>
                <w:ilvl w:val="0"/>
                <w:numId w:val="20"/>
              </w:numPr>
              <w:rPr>
                <w:i/>
                <w:iCs/>
                <w:sz w:val="28"/>
                <w:szCs w:val="28"/>
              </w:rPr>
            </w:pPr>
            <w:r w:rsidRPr="0056453E">
              <w:rPr>
                <w:i/>
                <w:iCs/>
                <w:sz w:val="28"/>
                <w:szCs w:val="28"/>
              </w:rPr>
              <w:t>С помощью какого типа задач или зад</w:t>
            </w:r>
            <w:r w:rsidRPr="0056453E">
              <w:rPr>
                <w:i/>
                <w:iCs/>
                <w:sz w:val="28"/>
                <w:szCs w:val="28"/>
              </w:rPr>
              <w:t>а</w:t>
            </w:r>
            <w:r w:rsidRPr="0056453E">
              <w:rPr>
                <w:i/>
                <w:iCs/>
                <w:sz w:val="28"/>
                <w:szCs w:val="28"/>
              </w:rPr>
              <w:t>ний для учащихся будет проверяться результативность экспериме</w:t>
            </w:r>
            <w:r w:rsidRPr="0056453E">
              <w:rPr>
                <w:i/>
                <w:iCs/>
                <w:sz w:val="28"/>
                <w:szCs w:val="28"/>
              </w:rPr>
              <w:t>н</w:t>
            </w:r>
            <w:r w:rsidRPr="0056453E">
              <w:rPr>
                <w:i/>
                <w:iCs/>
                <w:sz w:val="28"/>
                <w:szCs w:val="28"/>
              </w:rPr>
              <w:t>та?</w:t>
            </w:r>
          </w:p>
        </w:tc>
      </w:tr>
      <w:tr w:rsidR="00C36CFA" w:rsidRPr="0056453E" w:rsidTr="00555011">
        <w:tblPrEx>
          <w:tblCellMar>
            <w:top w:w="0" w:type="dxa"/>
            <w:bottom w:w="0" w:type="dxa"/>
          </w:tblCellMar>
        </w:tblPrEx>
        <w:tc>
          <w:tcPr>
            <w:tcW w:w="3528" w:type="dxa"/>
          </w:tcPr>
          <w:p w:rsidR="00C36CFA" w:rsidRPr="0056453E" w:rsidRDefault="00C36CFA" w:rsidP="00555011">
            <w:pPr>
              <w:rPr>
                <w:bCs/>
                <w:sz w:val="28"/>
                <w:szCs w:val="28"/>
              </w:rPr>
            </w:pPr>
            <w:r w:rsidRPr="0056453E">
              <w:rPr>
                <w:bCs/>
                <w:sz w:val="28"/>
                <w:szCs w:val="28"/>
              </w:rPr>
              <w:t>13. Критерии оце</w:t>
            </w:r>
            <w:r w:rsidRPr="0056453E">
              <w:rPr>
                <w:bCs/>
                <w:sz w:val="28"/>
                <w:szCs w:val="28"/>
              </w:rPr>
              <w:t>н</w:t>
            </w:r>
            <w:r w:rsidRPr="0056453E">
              <w:rPr>
                <w:bCs/>
                <w:sz w:val="28"/>
                <w:szCs w:val="28"/>
              </w:rPr>
              <w:t>ки ожидаемых результ</w:t>
            </w:r>
            <w:r w:rsidRPr="0056453E">
              <w:rPr>
                <w:bCs/>
                <w:sz w:val="28"/>
                <w:szCs w:val="28"/>
              </w:rPr>
              <w:t>а</w:t>
            </w:r>
            <w:r w:rsidRPr="0056453E">
              <w:rPr>
                <w:bCs/>
                <w:sz w:val="28"/>
                <w:szCs w:val="28"/>
              </w:rPr>
              <w:t>тов</w:t>
            </w:r>
          </w:p>
        </w:tc>
        <w:tc>
          <w:tcPr>
            <w:tcW w:w="5580" w:type="dxa"/>
          </w:tcPr>
          <w:p w:rsidR="00C36CFA" w:rsidRPr="0056453E" w:rsidRDefault="00C36CFA" w:rsidP="00555011">
            <w:pPr>
              <w:rPr>
                <w:sz w:val="28"/>
                <w:szCs w:val="28"/>
              </w:rPr>
            </w:pPr>
            <w:r w:rsidRPr="0056453E">
              <w:rPr>
                <w:sz w:val="28"/>
                <w:szCs w:val="28"/>
              </w:rPr>
              <w:t>Признаки или пар</w:t>
            </w:r>
            <w:r w:rsidRPr="0056453E">
              <w:rPr>
                <w:sz w:val="28"/>
                <w:szCs w:val="28"/>
              </w:rPr>
              <w:t>а</w:t>
            </w:r>
            <w:r w:rsidRPr="0056453E">
              <w:rPr>
                <w:sz w:val="28"/>
                <w:szCs w:val="28"/>
              </w:rPr>
              <w:t xml:space="preserve">метры, на основании которых </w:t>
            </w:r>
            <w:r w:rsidRPr="0056453E">
              <w:rPr>
                <w:sz w:val="28"/>
                <w:szCs w:val="28"/>
              </w:rPr>
              <w:lastRenderedPageBreak/>
              <w:t>производится оценка э</w:t>
            </w:r>
            <w:r w:rsidRPr="0056453E">
              <w:rPr>
                <w:sz w:val="28"/>
                <w:szCs w:val="28"/>
              </w:rPr>
              <w:t>ф</w:t>
            </w:r>
            <w:r w:rsidRPr="0056453E">
              <w:rPr>
                <w:sz w:val="28"/>
                <w:szCs w:val="28"/>
              </w:rPr>
              <w:t>фективности экспериментальной разработки</w:t>
            </w:r>
          </w:p>
        </w:tc>
        <w:tc>
          <w:tcPr>
            <w:tcW w:w="5580" w:type="dxa"/>
          </w:tcPr>
          <w:p w:rsidR="00C36CFA" w:rsidRPr="0056453E" w:rsidRDefault="00C36CFA" w:rsidP="00555011">
            <w:pPr>
              <w:numPr>
                <w:ilvl w:val="0"/>
                <w:numId w:val="20"/>
              </w:numPr>
              <w:rPr>
                <w:i/>
                <w:iCs/>
                <w:sz w:val="28"/>
                <w:szCs w:val="28"/>
              </w:rPr>
            </w:pPr>
            <w:r w:rsidRPr="0056453E">
              <w:rPr>
                <w:i/>
                <w:iCs/>
                <w:sz w:val="28"/>
                <w:szCs w:val="28"/>
              </w:rPr>
              <w:lastRenderedPageBreak/>
              <w:t>Что будет оцен</w:t>
            </w:r>
            <w:r w:rsidRPr="0056453E">
              <w:rPr>
                <w:i/>
                <w:iCs/>
                <w:sz w:val="28"/>
                <w:szCs w:val="28"/>
              </w:rPr>
              <w:t>и</w:t>
            </w:r>
            <w:r w:rsidRPr="0056453E">
              <w:rPr>
                <w:i/>
                <w:iCs/>
                <w:sz w:val="28"/>
                <w:szCs w:val="28"/>
              </w:rPr>
              <w:t>ваться в ходе эксп</w:t>
            </w:r>
            <w:r w:rsidRPr="0056453E">
              <w:rPr>
                <w:i/>
                <w:iCs/>
                <w:sz w:val="28"/>
                <w:szCs w:val="28"/>
              </w:rPr>
              <w:t>е</w:t>
            </w:r>
            <w:r w:rsidRPr="0056453E">
              <w:rPr>
                <w:i/>
                <w:iCs/>
                <w:sz w:val="28"/>
                <w:szCs w:val="28"/>
              </w:rPr>
              <w:t xml:space="preserve">римента, какие </w:t>
            </w:r>
            <w:r w:rsidRPr="0056453E">
              <w:rPr>
                <w:i/>
                <w:iCs/>
                <w:sz w:val="28"/>
                <w:szCs w:val="28"/>
              </w:rPr>
              <w:lastRenderedPageBreak/>
              <w:t>пр</w:t>
            </w:r>
            <w:r w:rsidRPr="0056453E">
              <w:rPr>
                <w:i/>
                <w:iCs/>
                <w:sz w:val="28"/>
                <w:szCs w:val="28"/>
              </w:rPr>
              <w:t>и</w:t>
            </w:r>
            <w:r w:rsidRPr="0056453E">
              <w:rPr>
                <w:i/>
                <w:iCs/>
                <w:sz w:val="28"/>
                <w:szCs w:val="28"/>
              </w:rPr>
              <w:t>знаки в изменении состояния учащи</w:t>
            </w:r>
            <w:r w:rsidRPr="0056453E">
              <w:rPr>
                <w:i/>
                <w:iCs/>
                <w:sz w:val="28"/>
                <w:szCs w:val="28"/>
              </w:rPr>
              <w:t>х</w:t>
            </w:r>
            <w:r w:rsidRPr="0056453E">
              <w:rPr>
                <w:i/>
                <w:iCs/>
                <w:sz w:val="28"/>
                <w:szCs w:val="28"/>
              </w:rPr>
              <w:t>ся?</w:t>
            </w:r>
          </w:p>
          <w:p w:rsidR="00C36CFA" w:rsidRPr="0056453E" w:rsidRDefault="00C36CFA" w:rsidP="00555011">
            <w:pPr>
              <w:numPr>
                <w:ilvl w:val="0"/>
                <w:numId w:val="20"/>
              </w:numPr>
              <w:rPr>
                <w:i/>
                <w:iCs/>
                <w:sz w:val="28"/>
                <w:szCs w:val="28"/>
              </w:rPr>
            </w:pPr>
            <w:r w:rsidRPr="0056453E">
              <w:rPr>
                <w:i/>
                <w:iCs/>
                <w:sz w:val="28"/>
                <w:szCs w:val="28"/>
              </w:rPr>
              <w:t>По каким параме</w:t>
            </w:r>
            <w:r w:rsidRPr="0056453E">
              <w:rPr>
                <w:i/>
                <w:iCs/>
                <w:sz w:val="28"/>
                <w:szCs w:val="28"/>
              </w:rPr>
              <w:t>т</w:t>
            </w:r>
            <w:r w:rsidRPr="0056453E">
              <w:rPr>
                <w:i/>
                <w:iCs/>
                <w:sz w:val="28"/>
                <w:szCs w:val="28"/>
              </w:rPr>
              <w:t>рам будет отслеж</w:t>
            </w:r>
            <w:r w:rsidRPr="0056453E">
              <w:rPr>
                <w:i/>
                <w:iCs/>
                <w:sz w:val="28"/>
                <w:szCs w:val="28"/>
              </w:rPr>
              <w:t>и</w:t>
            </w:r>
            <w:r w:rsidRPr="0056453E">
              <w:rPr>
                <w:i/>
                <w:iCs/>
                <w:sz w:val="28"/>
                <w:szCs w:val="28"/>
              </w:rPr>
              <w:t>ваться результати</w:t>
            </w:r>
            <w:r w:rsidRPr="0056453E">
              <w:rPr>
                <w:i/>
                <w:iCs/>
                <w:sz w:val="28"/>
                <w:szCs w:val="28"/>
              </w:rPr>
              <w:t>в</w:t>
            </w:r>
            <w:r w:rsidRPr="0056453E">
              <w:rPr>
                <w:i/>
                <w:iCs/>
                <w:sz w:val="28"/>
                <w:szCs w:val="28"/>
              </w:rPr>
              <w:t>ность экспериме</w:t>
            </w:r>
            <w:r w:rsidRPr="0056453E">
              <w:rPr>
                <w:i/>
                <w:iCs/>
                <w:sz w:val="28"/>
                <w:szCs w:val="28"/>
              </w:rPr>
              <w:t>н</w:t>
            </w:r>
            <w:r w:rsidRPr="0056453E">
              <w:rPr>
                <w:i/>
                <w:iCs/>
                <w:sz w:val="28"/>
                <w:szCs w:val="28"/>
              </w:rPr>
              <w:t>тальных матери</w:t>
            </w:r>
            <w:r w:rsidRPr="0056453E">
              <w:rPr>
                <w:i/>
                <w:iCs/>
                <w:sz w:val="28"/>
                <w:szCs w:val="28"/>
              </w:rPr>
              <w:t>а</w:t>
            </w:r>
            <w:r w:rsidRPr="0056453E">
              <w:rPr>
                <w:i/>
                <w:iCs/>
                <w:sz w:val="28"/>
                <w:szCs w:val="28"/>
              </w:rPr>
              <w:t>лов?</w:t>
            </w:r>
          </w:p>
          <w:p w:rsidR="00C36CFA" w:rsidRPr="0056453E" w:rsidRDefault="00C36CFA" w:rsidP="00555011">
            <w:pPr>
              <w:numPr>
                <w:ilvl w:val="0"/>
                <w:numId w:val="20"/>
              </w:numPr>
              <w:rPr>
                <w:i/>
                <w:iCs/>
                <w:sz w:val="28"/>
                <w:szCs w:val="28"/>
              </w:rPr>
            </w:pPr>
            <w:r w:rsidRPr="0056453E">
              <w:rPr>
                <w:i/>
                <w:iCs/>
                <w:sz w:val="28"/>
                <w:szCs w:val="28"/>
              </w:rPr>
              <w:t>Как предполагается фиксировать, ди</w:t>
            </w:r>
            <w:r w:rsidRPr="0056453E">
              <w:rPr>
                <w:i/>
                <w:iCs/>
                <w:sz w:val="28"/>
                <w:szCs w:val="28"/>
              </w:rPr>
              <w:t>а</w:t>
            </w:r>
            <w:r w:rsidRPr="0056453E">
              <w:rPr>
                <w:i/>
                <w:iCs/>
                <w:sz w:val="28"/>
                <w:szCs w:val="28"/>
              </w:rPr>
              <w:t>гностировать, какие изменения произошли в уч</w:t>
            </w:r>
            <w:r w:rsidRPr="0056453E">
              <w:rPr>
                <w:i/>
                <w:iCs/>
                <w:sz w:val="28"/>
                <w:szCs w:val="28"/>
              </w:rPr>
              <w:t>а</w:t>
            </w:r>
            <w:r w:rsidRPr="0056453E">
              <w:rPr>
                <w:i/>
                <w:iCs/>
                <w:sz w:val="28"/>
                <w:szCs w:val="28"/>
              </w:rPr>
              <w:t>щихся?</w:t>
            </w:r>
          </w:p>
        </w:tc>
      </w:tr>
      <w:tr w:rsidR="00C36CFA" w:rsidRPr="0056453E" w:rsidTr="00555011">
        <w:tblPrEx>
          <w:tblCellMar>
            <w:top w:w="0" w:type="dxa"/>
            <w:bottom w:w="0" w:type="dxa"/>
          </w:tblCellMar>
        </w:tblPrEx>
        <w:tc>
          <w:tcPr>
            <w:tcW w:w="3528" w:type="dxa"/>
          </w:tcPr>
          <w:p w:rsidR="00C36CFA" w:rsidRPr="0056453E" w:rsidRDefault="00C36CFA" w:rsidP="00555011">
            <w:pPr>
              <w:rPr>
                <w:bCs/>
                <w:sz w:val="28"/>
                <w:szCs w:val="28"/>
              </w:rPr>
            </w:pPr>
            <w:r w:rsidRPr="0056453E">
              <w:rPr>
                <w:bCs/>
                <w:sz w:val="28"/>
                <w:szCs w:val="28"/>
              </w:rPr>
              <w:lastRenderedPageBreak/>
              <w:t>14. Сроки экспер</w:t>
            </w:r>
            <w:r w:rsidRPr="0056453E">
              <w:rPr>
                <w:bCs/>
                <w:sz w:val="28"/>
                <w:szCs w:val="28"/>
              </w:rPr>
              <w:t>и</w:t>
            </w:r>
            <w:r w:rsidRPr="0056453E">
              <w:rPr>
                <w:bCs/>
                <w:sz w:val="28"/>
                <w:szCs w:val="28"/>
              </w:rPr>
              <w:t>мента</w:t>
            </w:r>
          </w:p>
        </w:tc>
        <w:tc>
          <w:tcPr>
            <w:tcW w:w="5580" w:type="dxa"/>
          </w:tcPr>
          <w:p w:rsidR="00C36CFA" w:rsidRPr="0056453E" w:rsidRDefault="00C36CFA" w:rsidP="00555011">
            <w:pPr>
              <w:rPr>
                <w:sz w:val="28"/>
                <w:szCs w:val="28"/>
              </w:rPr>
            </w:pPr>
            <w:r w:rsidRPr="0056453E">
              <w:rPr>
                <w:sz w:val="28"/>
                <w:szCs w:val="28"/>
              </w:rPr>
              <w:t>Время начала и пре</w:t>
            </w:r>
            <w:r w:rsidRPr="0056453E">
              <w:rPr>
                <w:sz w:val="28"/>
                <w:szCs w:val="28"/>
              </w:rPr>
              <w:t>д</w:t>
            </w:r>
            <w:r w:rsidRPr="0056453E">
              <w:rPr>
                <w:sz w:val="28"/>
                <w:szCs w:val="28"/>
              </w:rPr>
              <w:t>полагаемого завершения эк</w:t>
            </w:r>
            <w:r w:rsidRPr="0056453E">
              <w:rPr>
                <w:sz w:val="28"/>
                <w:szCs w:val="28"/>
              </w:rPr>
              <w:t>с</w:t>
            </w:r>
            <w:r w:rsidRPr="0056453E">
              <w:rPr>
                <w:sz w:val="28"/>
                <w:szCs w:val="28"/>
              </w:rPr>
              <w:t>перимента</w:t>
            </w:r>
          </w:p>
        </w:tc>
        <w:tc>
          <w:tcPr>
            <w:tcW w:w="5580" w:type="dxa"/>
          </w:tcPr>
          <w:p w:rsidR="00C36CFA" w:rsidRPr="0056453E" w:rsidRDefault="00C36CFA" w:rsidP="00555011">
            <w:pPr>
              <w:numPr>
                <w:ilvl w:val="0"/>
                <w:numId w:val="20"/>
              </w:numPr>
              <w:rPr>
                <w:i/>
                <w:iCs/>
                <w:sz w:val="28"/>
                <w:szCs w:val="28"/>
              </w:rPr>
            </w:pPr>
            <w:r w:rsidRPr="0056453E">
              <w:rPr>
                <w:i/>
                <w:iCs/>
                <w:sz w:val="28"/>
                <w:szCs w:val="28"/>
              </w:rPr>
              <w:t>Какова продолж</w:t>
            </w:r>
            <w:r w:rsidRPr="0056453E">
              <w:rPr>
                <w:i/>
                <w:iCs/>
                <w:sz w:val="28"/>
                <w:szCs w:val="28"/>
              </w:rPr>
              <w:t>и</w:t>
            </w:r>
            <w:r w:rsidRPr="0056453E">
              <w:rPr>
                <w:i/>
                <w:iCs/>
                <w:sz w:val="28"/>
                <w:szCs w:val="28"/>
              </w:rPr>
              <w:t>тельность экспер</w:t>
            </w:r>
            <w:r w:rsidRPr="0056453E">
              <w:rPr>
                <w:i/>
                <w:iCs/>
                <w:sz w:val="28"/>
                <w:szCs w:val="28"/>
              </w:rPr>
              <w:t>и</w:t>
            </w:r>
            <w:r w:rsidRPr="0056453E">
              <w:rPr>
                <w:i/>
                <w:iCs/>
                <w:sz w:val="28"/>
                <w:szCs w:val="28"/>
              </w:rPr>
              <w:t>мента?</w:t>
            </w:r>
          </w:p>
        </w:tc>
      </w:tr>
      <w:tr w:rsidR="00C36CFA" w:rsidRPr="0056453E" w:rsidTr="00555011">
        <w:tblPrEx>
          <w:tblCellMar>
            <w:top w:w="0" w:type="dxa"/>
            <w:bottom w:w="0" w:type="dxa"/>
          </w:tblCellMar>
        </w:tblPrEx>
        <w:tc>
          <w:tcPr>
            <w:tcW w:w="3528" w:type="dxa"/>
          </w:tcPr>
          <w:p w:rsidR="00C36CFA" w:rsidRPr="0056453E" w:rsidRDefault="00C36CFA" w:rsidP="00555011">
            <w:pPr>
              <w:rPr>
                <w:bCs/>
                <w:sz w:val="28"/>
                <w:szCs w:val="28"/>
              </w:rPr>
            </w:pPr>
            <w:r w:rsidRPr="0056453E">
              <w:rPr>
                <w:bCs/>
                <w:sz w:val="28"/>
                <w:szCs w:val="28"/>
              </w:rPr>
              <w:t>15. Этапы экспер</w:t>
            </w:r>
            <w:r w:rsidRPr="0056453E">
              <w:rPr>
                <w:bCs/>
                <w:sz w:val="28"/>
                <w:szCs w:val="28"/>
              </w:rPr>
              <w:t>и</w:t>
            </w:r>
            <w:r w:rsidRPr="0056453E">
              <w:rPr>
                <w:bCs/>
                <w:sz w:val="28"/>
                <w:szCs w:val="28"/>
              </w:rPr>
              <w:t>мента</w:t>
            </w:r>
          </w:p>
        </w:tc>
        <w:tc>
          <w:tcPr>
            <w:tcW w:w="5580" w:type="dxa"/>
          </w:tcPr>
          <w:p w:rsidR="00C36CFA" w:rsidRPr="0056453E" w:rsidRDefault="00C36CFA" w:rsidP="00555011">
            <w:pPr>
              <w:rPr>
                <w:sz w:val="28"/>
                <w:szCs w:val="28"/>
              </w:rPr>
            </w:pPr>
            <w:r w:rsidRPr="0056453E">
              <w:rPr>
                <w:sz w:val="28"/>
                <w:szCs w:val="28"/>
              </w:rPr>
              <w:t>Части, определяющие промежуточные результ</w:t>
            </w:r>
            <w:r w:rsidRPr="0056453E">
              <w:rPr>
                <w:sz w:val="28"/>
                <w:szCs w:val="28"/>
              </w:rPr>
              <w:t>а</w:t>
            </w:r>
            <w:r w:rsidRPr="0056453E">
              <w:rPr>
                <w:sz w:val="28"/>
                <w:szCs w:val="28"/>
              </w:rPr>
              <w:t>ты эксперимента и посл</w:t>
            </w:r>
            <w:r w:rsidRPr="0056453E">
              <w:rPr>
                <w:sz w:val="28"/>
                <w:szCs w:val="28"/>
              </w:rPr>
              <w:t>е</w:t>
            </w:r>
            <w:r w:rsidRPr="0056453E">
              <w:rPr>
                <w:sz w:val="28"/>
                <w:szCs w:val="28"/>
              </w:rPr>
              <w:t>довательность их дост</w:t>
            </w:r>
            <w:r w:rsidRPr="0056453E">
              <w:rPr>
                <w:sz w:val="28"/>
                <w:szCs w:val="28"/>
              </w:rPr>
              <w:t>и</w:t>
            </w:r>
            <w:r w:rsidRPr="0056453E">
              <w:rPr>
                <w:sz w:val="28"/>
                <w:szCs w:val="28"/>
              </w:rPr>
              <w:t>жения</w:t>
            </w:r>
          </w:p>
        </w:tc>
        <w:tc>
          <w:tcPr>
            <w:tcW w:w="5580" w:type="dxa"/>
          </w:tcPr>
          <w:p w:rsidR="00C36CFA" w:rsidRPr="0056453E" w:rsidRDefault="00C36CFA" w:rsidP="00555011">
            <w:pPr>
              <w:numPr>
                <w:ilvl w:val="0"/>
                <w:numId w:val="20"/>
              </w:numPr>
              <w:rPr>
                <w:i/>
                <w:iCs/>
                <w:sz w:val="28"/>
                <w:szCs w:val="28"/>
              </w:rPr>
            </w:pPr>
            <w:r w:rsidRPr="0056453E">
              <w:rPr>
                <w:i/>
                <w:iCs/>
                <w:sz w:val="28"/>
                <w:szCs w:val="28"/>
              </w:rPr>
              <w:t>Какие промежуто</w:t>
            </w:r>
            <w:r w:rsidRPr="0056453E">
              <w:rPr>
                <w:i/>
                <w:iCs/>
                <w:sz w:val="28"/>
                <w:szCs w:val="28"/>
              </w:rPr>
              <w:t>ч</w:t>
            </w:r>
            <w:r w:rsidRPr="0056453E">
              <w:rPr>
                <w:i/>
                <w:iCs/>
                <w:sz w:val="28"/>
                <w:szCs w:val="28"/>
              </w:rPr>
              <w:t xml:space="preserve">ные </w:t>
            </w:r>
            <w:proofErr w:type="gramStart"/>
            <w:r w:rsidRPr="0056453E">
              <w:rPr>
                <w:i/>
                <w:iCs/>
                <w:sz w:val="28"/>
                <w:szCs w:val="28"/>
              </w:rPr>
              <w:t>результаты</w:t>
            </w:r>
            <w:proofErr w:type="gramEnd"/>
            <w:r w:rsidRPr="0056453E">
              <w:rPr>
                <w:i/>
                <w:iCs/>
                <w:sz w:val="28"/>
                <w:szCs w:val="28"/>
              </w:rPr>
              <w:t xml:space="preserve"> и в </w:t>
            </w:r>
            <w:proofErr w:type="gramStart"/>
            <w:r w:rsidRPr="0056453E">
              <w:rPr>
                <w:i/>
                <w:iCs/>
                <w:sz w:val="28"/>
                <w:szCs w:val="28"/>
              </w:rPr>
              <w:t>какой</w:t>
            </w:r>
            <w:proofErr w:type="gramEnd"/>
            <w:r w:rsidRPr="0056453E">
              <w:rPr>
                <w:i/>
                <w:iCs/>
                <w:sz w:val="28"/>
                <w:szCs w:val="28"/>
              </w:rPr>
              <w:t xml:space="preserve"> последов</w:t>
            </w:r>
            <w:r w:rsidRPr="0056453E">
              <w:rPr>
                <w:i/>
                <w:iCs/>
                <w:sz w:val="28"/>
                <w:szCs w:val="28"/>
              </w:rPr>
              <w:t>а</w:t>
            </w:r>
            <w:r w:rsidRPr="0056453E">
              <w:rPr>
                <w:i/>
                <w:iCs/>
                <w:sz w:val="28"/>
                <w:szCs w:val="28"/>
              </w:rPr>
              <w:t>тельности предпол</w:t>
            </w:r>
            <w:r w:rsidRPr="0056453E">
              <w:rPr>
                <w:i/>
                <w:iCs/>
                <w:sz w:val="28"/>
                <w:szCs w:val="28"/>
              </w:rPr>
              <w:t>а</w:t>
            </w:r>
            <w:r w:rsidRPr="0056453E">
              <w:rPr>
                <w:i/>
                <w:iCs/>
                <w:sz w:val="28"/>
                <w:szCs w:val="28"/>
              </w:rPr>
              <w:t>гаются для дост</w:t>
            </w:r>
            <w:r w:rsidRPr="0056453E">
              <w:rPr>
                <w:i/>
                <w:iCs/>
                <w:sz w:val="28"/>
                <w:szCs w:val="28"/>
              </w:rPr>
              <w:t>и</w:t>
            </w:r>
            <w:r w:rsidRPr="0056453E">
              <w:rPr>
                <w:i/>
                <w:iCs/>
                <w:sz w:val="28"/>
                <w:szCs w:val="28"/>
              </w:rPr>
              <w:t>жения цели?</w:t>
            </w:r>
          </w:p>
        </w:tc>
      </w:tr>
      <w:tr w:rsidR="00C36CFA" w:rsidRPr="0056453E" w:rsidTr="00555011">
        <w:tblPrEx>
          <w:tblCellMar>
            <w:top w:w="0" w:type="dxa"/>
            <w:bottom w:w="0" w:type="dxa"/>
          </w:tblCellMar>
        </w:tblPrEx>
        <w:tc>
          <w:tcPr>
            <w:tcW w:w="3528" w:type="dxa"/>
          </w:tcPr>
          <w:p w:rsidR="00C36CFA" w:rsidRPr="0056453E" w:rsidRDefault="00C36CFA" w:rsidP="00555011">
            <w:pPr>
              <w:rPr>
                <w:bCs/>
                <w:sz w:val="28"/>
                <w:szCs w:val="28"/>
              </w:rPr>
            </w:pPr>
            <w:r w:rsidRPr="0056453E">
              <w:rPr>
                <w:bCs/>
                <w:sz w:val="28"/>
                <w:szCs w:val="28"/>
              </w:rPr>
              <w:t>16. Прогноз возмо</w:t>
            </w:r>
            <w:r w:rsidRPr="0056453E">
              <w:rPr>
                <w:bCs/>
                <w:sz w:val="28"/>
                <w:szCs w:val="28"/>
              </w:rPr>
              <w:t>ж</w:t>
            </w:r>
            <w:r w:rsidRPr="0056453E">
              <w:rPr>
                <w:bCs/>
                <w:sz w:val="28"/>
                <w:szCs w:val="28"/>
              </w:rPr>
              <w:t>ных негативных п</w:t>
            </w:r>
            <w:r w:rsidRPr="0056453E">
              <w:rPr>
                <w:bCs/>
                <w:sz w:val="28"/>
                <w:szCs w:val="28"/>
              </w:rPr>
              <w:t>о</w:t>
            </w:r>
            <w:r w:rsidRPr="0056453E">
              <w:rPr>
                <w:bCs/>
                <w:sz w:val="28"/>
                <w:szCs w:val="28"/>
              </w:rPr>
              <w:t>следствий</w:t>
            </w:r>
          </w:p>
        </w:tc>
        <w:tc>
          <w:tcPr>
            <w:tcW w:w="5580" w:type="dxa"/>
          </w:tcPr>
          <w:p w:rsidR="00C36CFA" w:rsidRPr="0056453E" w:rsidRDefault="00C36CFA" w:rsidP="00555011">
            <w:pPr>
              <w:rPr>
                <w:sz w:val="28"/>
                <w:szCs w:val="28"/>
              </w:rPr>
            </w:pPr>
            <w:r w:rsidRPr="0056453E">
              <w:rPr>
                <w:sz w:val="28"/>
                <w:szCs w:val="28"/>
              </w:rPr>
              <w:t>Замедление темпов прохождения тем, отклон</w:t>
            </w:r>
            <w:r w:rsidRPr="0056453E">
              <w:rPr>
                <w:sz w:val="28"/>
                <w:szCs w:val="28"/>
              </w:rPr>
              <w:t>е</w:t>
            </w:r>
            <w:r w:rsidRPr="0056453E">
              <w:rPr>
                <w:sz w:val="28"/>
                <w:szCs w:val="28"/>
              </w:rPr>
              <w:t>ния от базового компонента содерж</w:t>
            </w:r>
            <w:r w:rsidRPr="0056453E">
              <w:rPr>
                <w:sz w:val="28"/>
                <w:szCs w:val="28"/>
              </w:rPr>
              <w:t>а</w:t>
            </w:r>
            <w:r w:rsidRPr="0056453E">
              <w:rPr>
                <w:sz w:val="28"/>
                <w:szCs w:val="28"/>
              </w:rPr>
              <w:t>ния образования, изменение образовател</w:t>
            </w:r>
            <w:r w:rsidRPr="0056453E">
              <w:rPr>
                <w:sz w:val="28"/>
                <w:szCs w:val="28"/>
              </w:rPr>
              <w:t>ь</w:t>
            </w:r>
            <w:r w:rsidRPr="0056453E">
              <w:rPr>
                <w:sz w:val="28"/>
                <w:szCs w:val="28"/>
              </w:rPr>
              <w:t>ных целей и пр., провоц</w:t>
            </w:r>
            <w:r w:rsidRPr="0056453E">
              <w:rPr>
                <w:sz w:val="28"/>
                <w:szCs w:val="28"/>
              </w:rPr>
              <w:t>и</w:t>
            </w:r>
            <w:r w:rsidRPr="0056453E">
              <w:rPr>
                <w:sz w:val="28"/>
                <w:szCs w:val="28"/>
              </w:rPr>
              <w:t>рующие негативные изменения в учащи</w:t>
            </w:r>
            <w:r w:rsidRPr="0056453E">
              <w:rPr>
                <w:sz w:val="28"/>
                <w:szCs w:val="28"/>
              </w:rPr>
              <w:t>х</w:t>
            </w:r>
            <w:r w:rsidRPr="0056453E">
              <w:rPr>
                <w:sz w:val="28"/>
                <w:szCs w:val="28"/>
              </w:rPr>
              <w:t xml:space="preserve">ся </w:t>
            </w:r>
          </w:p>
        </w:tc>
        <w:tc>
          <w:tcPr>
            <w:tcW w:w="5580" w:type="dxa"/>
          </w:tcPr>
          <w:p w:rsidR="00C36CFA" w:rsidRPr="0056453E" w:rsidRDefault="00C36CFA" w:rsidP="00555011">
            <w:pPr>
              <w:numPr>
                <w:ilvl w:val="0"/>
                <w:numId w:val="20"/>
              </w:numPr>
              <w:rPr>
                <w:i/>
                <w:iCs/>
                <w:sz w:val="28"/>
                <w:szCs w:val="28"/>
              </w:rPr>
            </w:pPr>
            <w:r w:rsidRPr="0056453E">
              <w:rPr>
                <w:i/>
                <w:iCs/>
                <w:sz w:val="28"/>
                <w:szCs w:val="28"/>
              </w:rPr>
              <w:t>Какие возможны о</w:t>
            </w:r>
            <w:r w:rsidRPr="0056453E">
              <w:rPr>
                <w:i/>
                <w:iCs/>
                <w:sz w:val="28"/>
                <w:szCs w:val="28"/>
              </w:rPr>
              <w:t>т</w:t>
            </w:r>
            <w:r w:rsidRPr="0056453E">
              <w:rPr>
                <w:i/>
                <w:iCs/>
                <w:sz w:val="28"/>
                <w:szCs w:val="28"/>
              </w:rPr>
              <w:t>рицательные после</w:t>
            </w:r>
            <w:r w:rsidRPr="0056453E">
              <w:rPr>
                <w:i/>
                <w:iCs/>
                <w:sz w:val="28"/>
                <w:szCs w:val="28"/>
              </w:rPr>
              <w:t>д</w:t>
            </w:r>
            <w:r w:rsidRPr="0056453E">
              <w:rPr>
                <w:i/>
                <w:iCs/>
                <w:sz w:val="28"/>
                <w:szCs w:val="28"/>
              </w:rPr>
              <w:t>ствия?</w:t>
            </w:r>
          </w:p>
        </w:tc>
      </w:tr>
      <w:tr w:rsidR="00C36CFA" w:rsidRPr="0056453E" w:rsidTr="00555011">
        <w:tblPrEx>
          <w:tblCellMar>
            <w:top w:w="0" w:type="dxa"/>
            <w:bottom w:w="0" w:type="dxa"/>
          </w:tblCellMar>
        </w:tblPrEx>
        <w:tc>
          <w:tcPr>
            <w:tcW w:w="3528" w:type="dxa"/>
          </w:tcPr>
          <w:p w:rsidR="00C36CFA" w:rsidRPr="0056453E" w:rsidRDefault="00C36CFA" w:rsidP="00555011">
            <w:pPr>
              <w:rPr>
                <w:bCs/>
                <w:sz w:val="28"/>
                <w:szCs w:val="28"/>
              </w:rPr>
            </w:pPr>
            <w:r w:rsidRPr="0056453E">
              <w:rPr>
                <w:bCs/>
                <w:sz w:val="28"/>
                <w:szCs w:val="28"/>
              </w:rPr>
              <w:t>17. Способы корре</w:t>
            </w:r>
            <w:r w:rsidRPr="0056453E">
              <w:rPr>
                <w:bCs/>
                <w:sz w:val="28"/>
                <w:szCs w:val="28"/>
              </w:rPr>
              <w:t>к</w:t>
            </w:r>
            <w:r w:rsidRPr="0056453E">
              <w:rPr>
                <w:bCs/>
                <w:sz w:val="28"/>
                <w:szCs w:val="28"/>
              </w:rPr>
              <w:t>ции, компенсации негативных после</w:t>
            </w:r>
            <w:r w:rsidRPr="0056453E">
              <w:rPr>
                <w:bCs/>
                <w:sz w:val="28"/>
                <w:szCs w:val="28"/>
              </w:rPr>
              <w:t>д</w:t>
            </w:r>
            <w:r w:rsidRPr="0056453E">
              <w:rPr>
                <w:bCs/>
                <w:sz w:val="28"/>
                <w:szCs w:val="28"/>
              </w:rPr>
              <w:t>ствий</w:t>
            </w:r>
          </w:p>
        </w:tc>
        <w:tc>
          <w:tcPr>
            <w:tcW w:w="5580" w:type="dxa"/>
          </w:tcPr>
          <w:p w:rsidR="00C36CFA" w:rsidRPr="0056453E" w:rsidRDefault="00C36CFA" w:rsidP="00555011">
            <w:pPr>
              <w:rPr>
                <w:sz w:val="28"/>
                <w:szCs w:val="28"/>
              </w:rPr>
            </w:pPr>
            <w:r w:rsidRPr="0056453E">
              <w:rPr>
                <w:sz w:val="28"/>
                <w:szCs w:val="28"/>
              </w:rPr>
              <w:t>Управляющие возде</w:t>
            </w:r>
            <w:r w:rsidRPr="0056453E">
              <w:rPr>
                <w:sz w:val="28"/>
                <w:szCs w:val="28"/>
              </w:rPr>
              <w:t>й</w:t>
            </w:r>
            <w:r w:rsidRPr="0056453E">
              <w:rPr>
                <w:sz w:val="28"/>
                <w:szCs w:val="28"/>
              </w:rPr>
              <w:t>ствия со стороны экспериментатора, устр</w:t>
            </w:r>
            <w:r w:rsidRPr="0056453E">
              <w:rPr>
                <w:sz w:val="28"/>
                <w:szCs w:val="28"/>
              </w:rPr>
              <w:t>а</w:t>
            </w:r>
            <w:r w:rsidRPr="0056453E">
              <w:rPr>
                <w:sz w:val="28"/>
                <w:szCs w:val="28"/>
              </w:rPr>
              <w:t>няющие негативные п</w:t>
            </w:r>
            <w:r w:rsidRPr="0056453E">
              <w:rPr>
                <w:sz w:val="28"/>
                <w:szCs w:val="28"/>
              </w:rPr>
              <w:t>о</w:t>
            </w:r>
            <w:r w:rsidRPr="0056453E">
              <w:rPr>
                <w:sz w:val="28"/>
                <w:szCs w:val="28"/>
              </w:rPr>
              <w:t>следствия</w:t>
            </w:r>
          </w:p>
          <w:p w:rsidR="00C36CFA" w:rsidRPr="0056453E" w:rsidRDefault="00C36CFA" w:rsidP="00555011">
            <w:pPr>
              <w:rPr>
                <w:sz w:val="28"/>
                <w:szCs w:val="28"/>
              </w:rPr>
            </w:pPr>
          </w:p>
          <w:p w:rsidR="00C36CFA" w:rsidRPr="0056453E" w:rsidRDefault="00C36CFA" w:rsidP="00555011">
            <w:pPr>
              <w:rPr>
                <w:sz w:val="28"/>
                <w:szCs w:val="28"/>
              </w:rPr>
            </w:pPr>
          </w:p>
          <w:p w:rsidR="00C36CFA" w:rsidRPr="0056453E" w:rsidRDefault="00C36CFA" w:rsidP="00555011">
            <w:pPr>
              <w:rPr>
                <w:sz w:val="28"/>
                <w:szCs w:val="28"/>
              </w:rPr>
            </w:pPr>
          </w:p>
          <w:p w:rsidR="00C36CFA" w:rsidRPr="0056453E" w:rsidRDefault="00C36CFA" w:rsidP="00555011">
            <w:pPr>
              <w:rPr>
                <w:sz w:val="28"/>
                <w:szCs w:val="28"/>
              </w:rPr>
            </w:pPr>
          </w:p>
        </w:tc>
        <w:tc>
          <w:tcPr>
            <w:tcW w:w="5580" w:type="dxa"/>
          </w:tcPr>
          <w:p w:rsidR="00C36CFA" w:rsidRPr="0056453E" w:rsidRDefault="00C36CFA" w:rsidP="00555011">
            <w:pPr>
              <w:numPr>
                <w:ilvl w:val="0"/>
                <w:numId w:val="20"/>
              </w:numPr>
              <w:rPr>
                <w:i/>
                <w:iCs/>
                <w:sz w:val="28"/>
                <w:szCs w:val="28"/>
              </w:rPr>
            </w:pPr>
            <w:r w:rsidRPr="0056453E">
              <w:rPr>
                <w:i/>
                <w:iCs/>
                <w:sz w:val="28"/>
                <w:szCs w:val="28"/>
              </w:rPr>
              <w:lastRenderedPageBreak/>
              <w:t>Какие конкретные действия могут компенсировать отр</w:t>
            </w:r>
            <w:r w:rsidRPr="0056453E">
              <w:rPr>
                <w:i/>
                <w:iCs/>
                <w:sz w:val="28"/>
                <w:szCs w:val="28"/>
              </w:rPr>
              <w:t>и</w:t>
            </w:r>
            <w:r w:rsidRPr="0056453E">
              <w:rPr>
                <w:i/>
                <w:iCs/>
                <w:sz w:val="28"/>
                <w:szCs w:val="28"/>
              </w:rPr>
              <w:t>цательные последствия экспер</w:t>
            </w:r>
            <w:r w:rsidRPr="0056453E">
              <w:rPr>
                <w:i/>
                <w:iCs/>
                <w:sz w:val="28"/>
                <w:szCs w:val="28"/>
              </w:rPr>
              <w:t>и</w:t>
            </w:r>
            <w:r w:rsidRPr="0056453E">
              <w:rPr>
                <w:i/>
                <w:iCs/>
                <w:sz w:val="28"/>
                <w:szCs w:val="28"/>
              </w:rPr>
              <w:t>мента</w:t>
            </w:r>
            <w:proofErr w:type="gramStart"/>
            <w:r w:rsidRPr="0056453E">
              <w:rPr>
                <w:i/>
                <w:iCs/>
                <w:sz w:val="28"/>
                <w:szCs w:val="28"/>
              </w:rPr>
              <w:t>7</w:t>
            </w:r>
            <w:proofErr w:type="gramEnd"/>
          </w:p>
          <w:p w:rsidR="00C36CFA" w:rsidRPr="0056453E" w:rsidRDefault="00C36CFA" w:rsidP="00555011">
            <w:pPr>
              <w:numPr>
                <w:ilvl w:val="0"/>
                <w:numId w:val="20"/>
              </w:numPr>
              <w:rPr>
                <w:i/>
                <w:iCs/>
                <w:sz w:val="28"/>
                <w:szCs w:val="28"/>
              </w:rPr>
            </w:pPr>
            <w:r w:rsidRPr="0056453E">
              <w:rPr>
                <w:i/>
                <w:iCs/>
                <w:sz w:val="28"/>
                <w:szCs w:val="28"/>
              </w:rPr>
              <w:t>Как можно компе</w:t>
            </w:r>
            <w:r w:rsidRPr="0056453E">
              <w:rPr>
                <w:i/>
                <w:iCs/>
                <w:sz w:val="28"/>
                <w:szCs w:val="28"/>
              </w:rPr>
              <w:t>н</w:t>
            </w:r>
            <w:r w:rsidRPr="0056453E">
              <w:rPr>
                <w:i/>
                <w:iCs/>
                <w:sz w:val="28"/>
                <w:szCs w:val="28"/>
              </w:rPr>
              <w:t>сировать отриц</w:t>
            </w:r>
            <w:r w:rsidRPr="0056453E">
              <w:rPr>
                <w:i/>
                <w:iCs/>
                <w:sz w:val="28"/>
                <w:szCs w:val="28"/>
              </w:rPr>
              <w:t>а</w:t>
            </w:r>
            <w:r w:rsidRPr="0056453E">
              <w:rPr>
                <w:i/>
                <w:iCs/>
                <w:sz w:val="28"/>
                <w:szCs w:val="28"/>
              </w:rPr>
              <w:t xml:space="preserve">тельные </w:t>
            </w:r>
            <w:r w:rsidRPr="0056453E">
              <w:rPr>
                <w:i/>
                <w:iCs/>
                <w:sz w:val="28"/>
                <w:szCs w:val="28"/>
              </w:rPr>
              <w:lastRenderedPageBreak/>
              <w:t>после</w:t>
            </w:r>
            <w:r w:rsidRPr="0056453E">
              <w:rPr>
                <w:i/>
                <w:iCs/>
                <w:sz w:val="28"/>
                <w:szCs w:val="28"/>
              </w:rPr>
              <w:t>д</w:t>
            </w:r>
            <w:r w:rsidRPr="0056453E">
              <w:rPr>
                <w:i/>
                <w:iCs/>
                <w:sz w:val="28"/>
                <w:szCs w:val="28"/>
              </w:rPr>
              <w:t>ствия?</w:t>
            </w:r>
          </w:p>
        </w:tc>
      </w:tr>
      <w:tr w:rsidR="00C36CFA" w:rsidRPr="0056453E" w:rsidTr="00555011">
        <w:tblPrEx>
          <w:tblCellMar>
            <w:top w:w="0" w:type="dxa"/>
            <w:bottom w:w="0" w:type="dxa"/>
          </w:tblCellMar>
        </w:tblPrEx>
        <w:tc>
          <w:tcPr>
            <w:tcW w:w="3528" w:type="dxa"/>
          </w:tcPr>
          <w:p w:rsidR="00C36CFA" w:rsidRPr="0056453E" w:rsidRDefault="00C36CFA" w:rsidP="00555011">
            <w:pPr>
              <w:rPr>
                <w:bCs/>
                <w:sz w:val="28"/>
                <w:szCs w:val="28"/>
              </w:rPr>
            </w:pPr>
            <w:r w:rsidRPr="0056453E">
              <w:rPr>
                <w:bCs/>
                <w:sz w:val="28"/>
                <w:szCs w:val="28"/>
              </w:rPr>
              <w:lastRenderedPageBreak/>
              <w:t>18. Состав участн</w:t>
            </w:r>
            <w:r w:rsidRPr="0056453E">
              <w:rPr>
                <w:bCs/>
                <w:sz w:val="28"/>
                <w:szCs w:val="28"/>
              </w:rPr>
              <w:t>и</w:t>
            </w:r>
            <w:r w:rsidRPr="0056453E">
              <w:rPr>
                <w:bCs/>
                <w:sz w:val="28"/>
                <w:szCs w:val="28"/>
              </w:rPr>
              <w:t>ков экспериме</w:t>
            </w:r>
            <w:r w:rsidRPr="0056453E">
              <w:rPr>
                <w:bCs/>
                <w:sz w:val="28"/>
                <w:szCs w:val="28"/>
              </w:rPr>
              <w:t>н</w:t>
            </w:r>
            <w:r w:rsidRPr="0056453E">
              <w:rPr>
                <w:bCs/>
                <w:sz w:val="28"/>
                <w:szCs w:val="28"/>
              </w:rPr>
              <w:t>та</w:t>
            </w:r>
          </w:p>
        </w:tc>
        <w:tc>
          <w:tcPr>
            <w:tcW w:w="5580" w:type="dxa"/>
          </w:tcPr>
          <w:p w:rsidR="00C36CFA" w:rsidRPr="0056453E" w:rsidRDefault="00C36CFA" w:rsidP="00555011">
            <w:pPr>
              <w:rPr>
                <w:sz w:val="28"/>
                <w:szCs w:val="28"/>
              </w:rPr>
            </w:pPr>
            <w:r w:rsidRPr="0056453E">
              <w:rPr>
                <w:sz w:val="28"/>
                <w:szCs w:val="28"/>
              </w:rPr>
              <w:t>Педагогический ко</w:t>
            </w:r>
            <w:r w:rsidRPr="0056453E">
              <w:rPr>
                <w:sz w:val="28"/>
                <w:szCs w:val="28"/>
              </w:rPr>
              <w:t>л</w:t>
            </w:r>
            <w:r w:rsidRPr="0056453E">
              <w:rPr>
                <w:sz w:val="28"/>
                <w:szCs w:val="28"/>
              </w:rPr>
              <w:t>лектив, участвующий в эксперименте по данной т</w:t>
            </w:r>
            <w:r w:rsidRPr="0056453E">
              <w:rPr>
                <w:sz w:val="28"/>
                <w:szCs w:val="28"/>
              </w:rPr>
              <w:t>е</w:t>
            </w:r>
            <w:r w:rsidRPr="0056453E">
              <w:rPr>
                <w:sz w:val="28"/>
                <w:szCs w:val="28"/>
              </w:rPr>
              <w:t>ме</w:t>
            </w:r>
          </w:p>
        </w:tc>
        <w:tc>
          <w:tcPr>
            <w:tcW w:w="5580" w:type="dxa"/>
          </w:tcPr>
          <w:p w:rsidR="00C36CFA" w:rsidRPr="0056453E" w:rsidRDefault="00C36CFA" w:rsidP="00555011">
            <w:pPr>
              <w:numPr>
                <w:ilvl w:val="0"/>
                <w:numId w:val="20"/>
              </w:numPr>
              <w:rPr>
                <w:i/>
                <w:iCs/>
                <w:sz w:val="28"/>
                <w:szCs w:val="28"/>
              </w:rPr>
            </w:pPr>
            <w:r w:rsidRPr="0056453E">
              <w:rPr>
                <w:i/>
                <w:iCs/>
                <w:sz w:val="28"/>
                <w:szCs w:val="28"/>
              </w:rPr>
              <w:t>Кто участвует в эксперименте?</w:t>
            </w:r>
          </w:p>
        </w:tc>
      </w:tr>
      <w:tr w:rsidR="00C36CFA" w:rsidRPr="0056453E" w:rsidTr="00555011">
        <w:tblPrEx>
          <w:tblCellMar>
            <w:top w:w="0" w:type="dxa"/>
            <w:bottom w:w="0" w:type="dxa"/>
          </w:tblCellMar>
        </w:tblPrEx>
        <w:tc>
          <w:tcPr>
            <w:tcW w:w="3528" w:type="dxa"/>
          </w:tcPr>
          <w:p w:rsidR="00C36CFA" w:rsidRPr="0056453E" w:rsidRDefault="00C36CFA" w:rsidP="00555011">
            <w:pPr>
              <w:rPr>
                <w:bCs/>
                <w:sz w:val="28"/>
                <w:szCs w:val="28"/>
              </w:rPr>
            </w:pPr>
            <w:r w:rsidRPr="0056453E">
              <w:rPr>
                <w:bCs/>
                <w:sz w:val="28"/>
                <w:szCs w:val="28"/>
              </w:rPr>
              <w:t>19. Функционал</w:t>
            </w:r>
            <w:r w:rsidRPr="0056453E">
              <w:rPr>
                <w:bCs/>
                <w:sz w:val="28"/>
                <w:szCs w:val="28"/>
              </w:rPr>
              <w:t>ь</w:t>
            </w:r>
            <w:r w:rsidRPr="0056453E">
              <w:rPr>
                <w:bCs/>
                <w:sz w:val="28"/>
                <w:szCs w:val="28"/>
              </w:rPr>
              <w:t>ные обязанности</w:t>
            </w:r>
          </w:p>
        </w:tc>
        <w:tc>
          <w:tcPr>
            <w:tcW w:w="5580" w:type="dxa"/>
          </w:tcPr>
          <w:p w:rsidR="00C36CFA" w:rsidRPr="0056453E" w:rsidRDefault="00C36CFA" w:rsidP="00555011">
            <w:pPr>
              <w:rPr>
                <w:sz w:val="28"/>
                <w:szCs w:val="28"/>
              </w:rPr>
            </w:pPr>
            <w:r w:rsidRPr="0056453E">
              <w:rPr>
                <w:sz w:val="28"/>
                <w:szCs w:val="28"/>
              </w:rPr>
              <w:t>Распределение фун</w:t>
            </w:r>
            <w:r w:rsidRPr="0056453E">
              <w:rPr>
                <w:sz w:val="28"/>
                <w:szCs w:val="28"/>
              </w:rPr>
              <w:t>к</w:t>
            </w:r>
            <w:r w:rsidRPr="0056453E">
              <w:rPr>
                <w:sz w:val="28"/>
                <w:szCs w:val="28"/>
              </w:rPr>
              <w:t>циональных обязанн</w:t>
            </w:r>
            <w:r w:rsidRPr="0056453E">
              <w:rPr>
                <w:sz w:val="28"/>
                <w:szCs w:val="28"/>
              </w:rPr>
              <w:t>о</w:t>
            </w:r>
            <w:r w:rsidRPr="0056453E">
              <w:rPr>
                <w:sz w:val="28"/>
                <w:szCs w:val="28"/>
              </w:rPr>
              <w:t>стей всех лиц, учас</w:t>
            </w:r>
            <w:r w:rsidRPr="0056453E">
              <w:rPr>
                <w:sz w:val="28"/>
                <w:szCs w:val="28"/>
              </w:rPr>
              <w:t>т</w:t>
            </w:r>
            <w:r w:rsidRPr="0056453E">
              <w:rPr>
                <w:sz w:val="28"/>
                <w:szCs w:val="28"/>
              </w:rPr>
              <w:t>вующих в экспериме</w:t>
            </w:r>
            <w:r w:rsidRPr="0056453E">
              <w:rPr>
                <w:sz w:val="28"/>
                <w:szCs w:val="28"/>
              </w:rPr>
              <w:t>н</w:t>
            </w:r>
            <w:r w:rsidRPr="0056453E">
              <w:rPr>
                <w:sz w:val="28"/>
                <w:szCs w:val="28"/>
              </w:rPr>
              <w:t>те</w:t>
            </w:r>
          </w:p>
        </w:tc>
        <w:tc>
          <w:tcPr>
            <w:tcW w:w="5580" w:type="dxa"/>
          </w:tcPr>
          <w:p w:rsidR="00C36CFA" w:rsidRPr="0056453E" w:rsidRDefault="00C36CFA" w:rsidP="00555011">
            <w:pPr>
              <w:numPr>
                <w:ilvl w:val="0"/>
                <w:numId w:val="20"/>
              </w:numPr>
              <w:rPr>
                <w:i/>
                <w:iCs/>
                <w:sz w:val="28"/>
                <w:szCs w:val="28"/>
              </w:rPr>
            </w:pPr>
            <w:r w:rsidRPr="0056453E">
              <w:rPr>
                <w:i/>
                <w:iCs/>
                <w:sz w:val="28"/>
                <w:szCs w:val="28"/>
              </w:rPr>
              <w:t>Кто и за что отв</w:t>
            </w:r>
            <w:r w:rsidRPr="0056453E">
              <w:rPr>
                <w:i/>
                <w:iCs/>
                <w:sz w:val="28"/>
                <w:szCs w:val="28"/>
              </w:rPr>
              <w:t>е</w:t>
            </w:r>
            <w:r w:rsidRPr="0056453E">
              <w:rPr>
                <w:i/>
                <w:iCs/>
                <w:sz w:val="28"/>
                <w:szCs w:val="28"/>
              </w:rPr>
              <w:t>чает в экспериме</w:t>
            </w:r>
            <w:r w:rsidRPr="0056453E">
              <w:rPr>
                <w:i/>
                <w:iCs/>
                <w:sz w:val="28"/>
                <w:szCs w:val="28"/>
              </w:rPr>
              <w:t>н</w:t>
            </w:r>
            <w:r w:rsidRPr="0056453E">
              <w:rPr>
                <w:i/>
                <w:iCs/>
                <w:sz w:val="28"/>
                <w:szCs w:val="28"/>
              </w:rPr>
              <w:t>те?</w:t>
            </w:r>
          </w:p>
        </w:tc>
      </w:tr>
      <w:tr w:rsidR="00C36CFA" w:rsidRPr="0056453E" w:rsidTr="00555011">
        <w:tblPrEx>
          <w:tblCellMar>
            <w:top w:w="0" w:type="dxa"/>
            <w:bottom w:w="0" w:type="dxa"/>
          </w:tblCellMar>
        </w:tblPrEx>
        <w:tc>
          <w:tcPr>
            <w:tcW w:w="3528" w:type="dxa"/>
          </w:tcPr>
          <w:p w:rsidR="00C36CFA" w:rsidRPr="0056453E" w:rsidRDefault="00C36CFA" w:rsidP="00555011">
            <w:pPr>
              <w:rPr>
                <w:bCs/>
                <w:sz w:val="28"/>
                <w:szCs w:val="28"/>
              </w:rPr>
            </w:pPr>
            <w:r w:rsidRPr="0056453E">
              <w:rPr>
                <w:bCs/>
                <w:sz w:val="28"/>
                <w:szCs w:val="28"/>
              </w:rPr>
              <w:t>20. База экспер</w:t>
            </w:r>
            <w:r w:rsidRPr="0056453E">
              <w:rPr>
                <w:bCs/>
                <w:sz w:val="28"/>
                <w:szCs w:val="28"/>
              </w:rPr>
              <w:t>и</w:t>
            </w:r>
            <w:r w:rsidRPr="0056453E">
              <w:rPr>
                <w:bCs/>
                <w:sz w:val="28"/>
                <w:szCs w:val="28"/>
              </w:rPr>
              <w:t>мента</w:t>
            </w:r>
          </w:p>
        </w:tc>
        <w:tc>
          <w:tcPr>
            <w:tcW w:w="5580" w:type="dxa"/>
          </w:tcPr>
          <w:p w:rsidR="00C36CFA" w:rsidRPr="0056453E" w:rsidRDefault="00C36CFA" w:rsidP="00555011">
            <w:pPr>
              <w:rPr>
                <w:sz w:val="28"/>
                <w:szCs w:val="28"/>
              </w:rPr>
            </w:pPr>
            <w:r w:rsidRPr="0056453E">
              <w:rPr>
                <w:sz w:val="28"/>
                <w:szCs w:val="28"/>
              </w:rPr>
              <w:t>Группа учащихся, класс, параллель кла</w:t>
            </w:r>
            <w:r w:rsidRPr="0056453E">
              <w:rPr>
                <w:sz w:val="28"/>
                <w:szCs w:val="28"/>
              </w:rPr>
              <w:t>с</w:t>
            </w:r>
            <w:r w:rsidRPr="0056453E">
              <w:rPr>
                <w:sz w:val="28"/>
                <w:szCs w:val="28"/>
              </w:rPr>
              <w:t>сов, вся школа</w:t>
            </w:r>
          </w:p>
        </w:tc>
        <w:tc>
          <w:tcPr>
            <w:tcW w:w="5580" w:type="dxa"/>
          </w:tcPr>
          <w:p w:rsidR="00C36CFA" w:rsidRPr="0056453E" w:rsidRDefault="00C36CFA" w:rsidP="00555011">
            <w:pPr>
              <w:numPr>
                <w:ilvl w:val="0"/>
                <w:numId w:val="20"/>
              </w:numPr>
              <w:rPr>
                <w:i/>
                <w:iCs/>
                <w:sz w:val="28"/>
                <w:szCs w:val="28"/>
              </w:rPr>
            </w:pPr>
            <w:r w:rsidRPr="0056453E">
              <w:rPr>
                <w:i/>
                <w:iCs/>
                <w:sz w:val="28"/>
                <w:szCs w:val="28"/>
              </w:rPr>
              <w:t>На каком конти</w:t>
            </w:r>
            <w:r w:rsidRPr="0056453E">
              <w:rPr>
                <w:i/>
                <w:iCs/>
                <w:sz w:val="28"/>
                <w:szCs w:val="28"/>
              </w:rPr>
              <w:t>н</w:t>
            </w:r>
            <w:r w:rsidRPr="0056453E">
              <w:rPr>
                <w:i/>
                <w:iCs/>
                <w:sz w:val="28"/>
                <w:szCs w:val="28"/>
              </w:rPr>
              <w:t>генте проводится экспер</w:t>
            </w:r>
            <w:r w:rsidRPr="0056453E">
              <w:rPr>
                <w:i/>
                <w:iCs/>
                <w:sz w:val="28"/>
                <w:szCs w:val="28"/>
              </w:rPr>
              <w:t>и</w:t>
            </w:r>
            <w:r w:rsidRPr="0056453E">
              <w:rPr>
                <w:i/>
                <w:iCs/>
                <w:sz w:val="28"/>
                <w:szCs w:val="28"/>
              </w:rPr>
              <w:t>мент?</w:t>
            </w:r>
          </w:p>
        </w:tc>
      </w:tr>
      <w:tr w:rsidR="00C36CFA" w:rsidRPr="0056453E" w:rsidTr="00555011">
        <w:tblPrEx>
          <w:tblCellMar>
            <w:top w:w="0" w:type="dxa"/>
            <w:bottom w:w="0" w:type="dxa"/>
          </w:tblCellMar>
        </w:tblPrEx>
        <w:tc>
          <w:tcPr>
            <w:tcW w:w="3528" w:type="dxa"/>
          </w:tcPr>
          <w:p w:rsidR="00C36CFA" w:rsidRPr="0056453E" w:rsidRDefault="00C36CFA" w:rsidP="00555011">
            <w:pPr>
              <w:rPr>
                <w:bCs/>
                <w:sz w:val="28"/>
                <w:szCs w:val="28"/>
              </w:rPr>
            </w:pPr>
            <w:r w:rsidRPr="0056453E">
              <w:rPr>
                <w:bCs/>
                <w:sz w:val="28"/>
                <w:szCs w:val="28"/>
              </w:rPr>
              <w:t>21. Масштаб экспер</w:t>
            </w:r>
            <w:r w:rsidRPr="0056453E">
              <w:rPr>
                <w:bCs/>
                <w:sz w:val="28"/>
                <w:szCs w:val="28"/>
              </w:rPr>
              <w:t>и</w:t>
            </w:r>
            <w:r w:rsidRPr="0056453E">
              <w:rPr>
                <w:bCs/>
                <w:sz w:val="28"/>
                <w:szCs w:val="28"/>
              </w:rPr>
              <w:t>мента</w:t>
            </w:r>
          </w:p>
        </w:tc>
        <w:tc>
          <w:tcPr>
            <w:tcW w:w="5580" w:type="dxa"/>
          </w:tcPr>
          <w:p w:rsidR="00C36CFA" w:rsidRPr="0056453E" w:rsidRDefault="00C36CFA" w:rsidP="00555011">
            <w:pPr>
              <w:rPr>
                <w:sz w:val="28"/>
                <w:szCs w:val="28"/>
              </w:rPr>
            </w:pPr>
            <w:r w:rsidRPr="0056453E">
              <w:rPr>
                <w:sz w:val="28"/>
                <w:szCs w:val="28"/>
              </w:rPr>
              <w:t>Продолжительность эксперимента по времени и охват по объему матери</w:t>
            </w:r>
            <w:r w:rsidRPr="0056453E">
              <w:rPr>
                <w:sz w:val="28"/>
                <w:szCs w:val="28"/>
              </w:rPr>
              <w:t>а</w:t>
            </w:r>
            <w:r w:rsidRPr="0056453E">
              <w:rPr>
                <w:sz w:val="28"/>
                <w:szCs w:val="28"/>
              </w:rPr>
              <w:t>ла – один урок, несколько уроков темы, четверть, год, несколько лет</w:t>
            </w:r>
          </w:p>
        </w:tc>
        <w:tc>
          <w:tcPr>
            <w:tcW w:w="5580" w:type="dxa"/>
          </w:tcPr>
          <w:p w:rsidR="00C36CFA" w:rsidRPr="0056453E" w:rsidRDefault="00C36CFA" w:rsidP="00555011">
            <w:pPr>
              <w:numPr>
                <w:ilvl w:val="0"/>
                <w:numId w:val="20"/>
              </w:numPr>
              <w:rPr>
                <w:i/>
                <w:iCs/>
                <w:sz w:val="28"/>
                <w:szCs w:val="28"/>
              </w:rPr>
            </w:pPr>
            <w:r w:rsidRPr="0056453E">
              <w:rPr>
                <w:i/>
                <w:iCs/>
                <w:sz w:val="28"/>
                <w:szCs w:val="28"/>
              </w:rPr>
              <w:t>Каков объем уче</w:t>
            </w:r>
            <w:r w:rsidRPr="0056453E">
              <w:rPr>
                <w:i/>
                <w:iCs/>
                <w:sz w:val="28"/>
                <w:szCs w:val="28"/>
              </w:rPr>
              <w:t>б</w:t>
            </w:r>
            <w:r w:rsidRPr="0056453E">
              <w:rPr>
                <w:i/>
                <w:iCs/>
                <w:sz w:val="28"/>
                <w:szCs w:val="28"/>
              </w:rPr>
              <w:t>ного материала, вводим</w:t>
            </w:r>
            <w:r w:rsidRPr="0056453E">
              <w:rPr>
                <w:i/>
                <w:iCs/>
                <w:sz w:val="28"/>
                <w:szCs w:val="28"/>
              </w:rPr>
              <w:t>о</w:t>
            </w:r>
            <w:r w:rsidRPr="0056453E">
              <w:rPr>
                <w:i/>
                <w:iCs/>
                <w:sz w:val="28"/>
                <w:szCs w:val="28"/>
              </w:rPr>
              <w:t>го в поле экспер</w:t>
            </w:r>
            <w:r w:rsidRPr="0056453E">
              <w:rPr>
                <w:i/>
                <w:iCs/>
                <w:sz w:val="28"/>
                <w:szCs w:val="28"/>
              </w:rPr>
              <w:t>и</w:t>
            </w:r>
            <w:r w:rsidRPr="0056453E">
              <w:rPr>
                <w:i/>
                <w:iCs/>
                <w:sz w:val="28"/>
                <w:szCs w:val="28"/>
              </w:rPr>
              <w:t>мента, и какова его продолжител</w:t>
            </w:r>
            <w:r w:rsidRPr="0056453E">
              <w:rPr>
                <w:i/>
                <w:iCs/>
                <w:sz w:val="28"/>
                <w:szCs w:val="28"/>
              </w:rPr>
              <w:t>ь</w:t>
            </w:r>
            <w:r w:rsidRPr="0056453E">
              <w:rPr>
                <w:i/>
                <w:iCs/>
                <w:sz w:val="28"/>
                <w:szCs w:val="28"/>
              </w:rPr>
              <w:t>ность?</w:t>
            </w:r>
          </w:p>
        </w:tc>
      </w:tr>
      <w:tr w:rsidR="00C36CFA" w:rsidRPr="0056453E" w:rsidTr="00555011">
        <w:tblPrEx>
          <w:tblCellMar>
            <w:top w:w="0" w:type="dxa"/>
            <w:bottom w:w="0" w:type="dxa"/>
          </w:tblCellMar>
        </w:tblPrEx>
        <w:tc>
          <w:tcPr>
            <w:tcW w:w="3528" w:type="dxa"/>
          </w:tcPr>
          <w:p w:rsidR="00C36CFA" w:rsidRPr="0056453E" w:rsidRDefault="00C36CFA" w:rsidP="00555011">
            <w:pPr>
              <w:rPr>
                <w:bCs/>
                <w:sz w:val="28"/>
                <w:szCs w:val="28"/>
              </w:rPr>
            </w:pPr>
            <w:r w:rsidRPr="0056453E">
              <w:rPr>
                <w:bCs/>
                <w:sz w:val="28"/>
                <w:szCs w:val="28"/>
              </w:rPr>
              <w:t>22. Тип экспер</w:t>
            </w:r>
            <w:r w:rsidRPr="0056453E">
              <w:rPr>
                <w:bCs/>
                <w:sz w:val="28"/>
                <w:szCs w:val="28"/>
              </w:rPr>
              <w:t>и</w:t>
            </w:r>
            <w:r w:rsidRPr="0056453E">
              <w:rPr>
                <w:bCs/>
                <w:sz w:val="28"/>
                <w:szCs w:val="28"/>
              </w:rPr>
              <w:t>мента</w:t>
            </w:r>
          </w:p>
        </w:tc>
        <w:tc>
          <w:tcPr>
            <w:tcW w:w="5580" w:type="dxa"/>
          </w:tcPr>
          <w:p w:rsidR="00C36CFA" w:rsidRPr="0056453E" w:rsidRDefault="00C36CFA" w:rsidP="00555011">
            <w:pPr>
              <w:rPr>
                <w:sz w:val="28"/>
                <w:szCs w:val="28"/>
              </w:rPr>
            </w:pPr>
            <w:r w:rsidRPr="0056453E">
              <w:rPr>
                <w:sz w:val="28"/>
                <w:szCs w:val="28"/>
              </w:rPr>
              <w:t>Констатирующий, поисковый, формиру</w:t>
            </w:r>
            <w:r w:rsidRPr="0056453E">
              <w:rPr>
                <w:sz w:val="28"/>
                <w:szCs w:val="28"/>
              </w:rPr>
              <w:t>ю</w:t>
            </w:r>
            <w:r w:rsidRPr="0056453E">
              <w:rPr>
                <w:sz w:val="28"/>
                <w:szCs w:val="28"/>
              </w:rPr>
              <w:t>щий</w:t>
            </w:r>
          </w:p>
        </w:tc>
        <w:tc>
          <w:tcPr>
            <w:tcW w:w="5580" w:type="dxa"/>
          </w:tcPr>
          <w:p w:rsidR="00C36CFA" w:rsidRPr="0056453E" w:rsidRDefault="00C36CFA" w:rsidP="00555011">
            <w:pPr>
              <w:numPr>
                <w:ilvl w:val="0"/>
                <w:numId w:val="20"/>
              </w:numPr>
              <w:rPr>
                <w:i/>
                <w:iCs/>
                <w:sz w:val="28"/>
                <w:szCs w:val="28"/>
              </w:rPr>
            </w:pPr>
            <w:r w:rsidRPr="0056453E">
              <w:rPr>
                <w:i/>
                <w:iCs/>
                <w:sz w:val="28"/>
                <w:szCs w:val="28"/>
              </w:rPr>
              <w:t>Какой тип экспер</w:t>
            </w:r>
            <w:r w:rsidRPr="0056453E">
              <w:rPr>
                <w:i/>
                <w:iCs/>
                <w:sz w:val="28"/>
                <w:szCs w:val="28"/>
              </w:rPr>
              <w:t>и</w:t>
            </w:r>
            <w:r w:rsidRPr="0056453E">
              <w:rPr>
                <w:i/>
                <w:iCs/>
                <w:sz w:val="28"/>
                <w:szCs w:val="28"/>
              </w:rPr>
              <w:t>мента Вы осущест</w:t>
            </w:r>
            <w:r w:rsidRPr="0056453E">
              <w:rPr>
                <w:i/>
                <w:iCs/>
                <w:sz w:val="28"/>
                <w:szCs w:val="28"/>
              </w:rPr>
              <w:t>в</w:t>
            </w:r>
            <w:r w:rsidRPr="0056453E">
              <w:rPr>
                <w:i/>
                <w:iCs/>
                <w:sz w:val="28"/>
                <w:szCs w:val="28"/>
              </w:rPr>
              <w:t>ляете?</w:t>
            </w:r>
          </w:p>
        </w:tc>
      </w:tr>
      <w:tr w:rsidR="00C36CFA" w:rsidRPr="0056453E" w:rsidTr="00555011">
        <w:tblPrEx>
          <w:tblCellMar>
            <w:top w:w="0" w:type="dxa"/>
            <w:bottom w:w="0" w:type="dxa"/>
          </w:tblCellMar>
        </w:tblPrEx>
        <w:tc>
          <w:tcPr>
            <w:tcW w:w="3528" w:type="dxa"/>
          </w:tcPr>
          <w:p w:rsidR="00C36CFA" w:rsidRPr="0056453E" w:rsidRDefault="00C36CFA" w:rsidP="00555011">
            <w:pPr>
              <w:rPr>
                <w:bCs/>
                <w:sz w:val="28"/>
                <w:szCs w:val="28"/>
              </w:rPr>
            </w:pPr>
            <w:r w:rsidRPr="0056453E">
              <w:rPr>
                <w:bCs/>
                <w:sz w:val="28"/>
                <w:szCs w:val="28"/>
              </w:rPr>
              <w:t>23. Статус экспер</w:t>
            </w:r>
            <w:r w:rsidRPr="0056453E">
              <w:rPr>
                <w:bCs/>
                <w:sz w:val="28"/>
                <w:szCs w:val="28"/>
              </w:rPr>
              <w:t>и</w:t>
            </w:r>
            <w:r w:rsidRPr="0056453E">
              <w:rPr>
                <w:bCs/>
                <w:sz w:val="28"/>
                <w:szCs w:val="28"/>
              </w:rPr>
              <w:t>мента</w:t>
            </w:r>
          </w:p>
        </w:tc>
        <w:tc>
          <w:tcPr>
            <w:tcW w:w="5580" w:type="dxa"/>
          </w:tcPr>
          <w:p w:rsidR="00C36CFA" w:rsidRPr="0056453E" w:rsidRDefault="00C36CFA" w:rsidP="00555011">
            <w:pPr>
              <w:rPr>
                <w:sz w:val="28"/>
                <w:szCs w:val="28"/>
              </w:rPr>
            </w:pPr>
            <w:r w:rsidRPr="0056453E">
              <w:rPr>
                <w:sz w:val="28"/>
                <w:szCs w:val="28"/>
              </w:rPr>
              <w:t xml:space="preserve">Правовое положение эксперимента, его состояние: </w:t>
            </w:r>
            <w:proofErr w:type="spellStart"/>
            <w:r w:rsidRPr="0056453E">
              <w:rPr>
                <w:sz w:val="28"/>
                <w:szCs w:val="28"/>
              </w:rPr>
              <w:t>внутришкол</w:t>
            </w:r>
            <w:r w:rsidRPr="0056453E">
              <w:rPr>
                <w:sz w:val="28"/>
                <w:szCs w:val="28"/>
              </w:rPr>
              <w:t>ь</w:t>
            </w:r>
            <w:r w:rsidRPr="0056453E">
              <w:rPr>
                <w:sz w:val="28"/>
                <w:szCs w:val="28"/>
              </w:rPr>
              <w:t>ный</w:t>
            </w:r>
            <w:proofErr w:type="spellEnd"/>
            <w:r w:rsidRPr="0056453E">
              <w:rPr>
                <w:sz w:val="28"/>
                <w:szCs w:val="28"/>
              </w:rPr>
              <w:t>, индив</w:t>
            </w:r>
            <w:r w:rsidRPr="0056453E">
              <w:rPr>
                <w:sz w:val="28"/>
                <w:szCs w:val="28"/>
              </w:rPr>
              <w:t>и</w:t>
            </w:r>
            <w:r w:rsidRPr="0056453E">
              <w:rPr>
                <w:sz w:val="28"/>
                <w:szCs w:val="28"/>
              </w:rPr>
              <w:t>дуальный или коллективный; муниципального, регионального или фед</w:t>
            </w:r>
            <w:r w:rsidRPr="0056453E">
              <w:rPr>
                <w:sz w:val="28"/>
                <w:szCs w:val="28"/>
              </w:rPr>
              <w:t>е</w:t>
            </w:r>
            <w:r w:rsidRPr="0056453E">
              <w:rPr>
                <w:sz w:val="28"/>
                <w:szCs w:val="28"/>
              </w:rPr>
              <w:t>рального уровня</w:t>
            </w:r>
          </w:p>
        </w:tc>
        <w:tc>
          <w:tcPr>
            <w:tcW w:w="5580" w:type="dxa"/>
          </w:tcPr>
          <w:p w:rsidR="00C36CFA" w:rsidRPr="0056453E" w:rsidRDefault="00C36CFA" w:rsidP="00555011">
            <w:pPr>
              <w:numPr>
                <w:ilvl w:val="0"/>
                <w:numId w:val="20"/>
              </w:numPr>
              <w:rPr>
                <w:i/>
                <w:iCs/>
                <w:sz w:val="28"/>
                <w:szCs w:val="28"/>
              </w:rPr>
            </w:pPr>
            <w:r w:rsidRPr="0056453E">
              <w:rPr>
                <w:i/>
                <w:iCs/>
                <w:sz w:val="28"/>
                <w:szCs w:val="28"/>
              </w:rPr>
              <w:t>Каковы индивидуал</w:t>
            </w:r>
            <w:r w:rsidRPr="0056453E">
              <w:rPr>
                <w:i/>
                <w:iCs/>
                <w:sz w:val="28"/>
                <w:szCs w:val="28"/>
              </w:rPr>
              <w:t>ь</w:t>
            </w:r>
            <w:r w:rsidRPr="0056453E">
              <w:rPr>
                <w:i/>
                <w:iCs/>
                <w:sz w:val="28"/>
                <w:szCs w:val="28"/>
              </w:rPr>
              <w:t>ные притязания эк</w:t>
            </w:r>
            <w:r w:rsidRPr="0056453E">
              <w:rPr>
                <w:i/>
                <w:iCs/>
                <w:sz w:val="28"/>
                <w:szCs w:val="28"/>
              </w:rPr>
              <w:t>с</w:t>
            </w:r>
            <w:r w:rsidRPr="0056453E">
              <w:rPr>
                <w:i/>
                <w:iCs/>
                <w:sz w:val="28"/>
                <w:szCs w:val="28"/>
              </w:rPr>
              <w:t>периментатора на статус экспериме</w:t>
            </w:r>
            <w:r w:rsidRPr="0056453E">
              <w:rPr>
                <w:i/>
                <w:iCs/>
                <w:sz w:val="28"/>
                <w:szCs w:val="28"/>
              </w:rPr>
              <w:t>н</w:t>
            </w:r>
            <w:r w:rsidRPr="0056453E">
              <w:rPr>
                <w:i/>
                <w:iCs/>
                <w:sz w:val="28"/>
                <w:szCs w:val="28"/>
              </w:rPr>
              <w:t>та?</w:t>
            </w:r>
          </w:p>
        </w:tc>
      </w:tr>
      <w:tr w:rsidR="00C36CFA" w:rsidRPr="0056453E" w:rsidTr="00555011">
        <w:tblPrEx>
          <w:tblCellMar>
            <w:top w:w="0" w:type="dxa"/>
            <w:bottom w:w="0" w:type="dxa"/>
          </w:tblCellMar>
        </w:tblPrEx>
        <w:tc>
          <w:tcPr>
            <w:tcW w:w="3528" w:type="dxa"/>
          </w:tcPr>
          <w:p w:rsidR="00C36CFA" w:rsidRPr="0056453E" w:rsidRDefault="00C36CFA" w:rsidP="00555011">
            <w:pPr>
              <w:rPr>
                <w:bCs/>
                <w:sz w:val="28"/>
                <w:szCs w:val="28"/>
              </w:rPr>
            </w:pPr>
            <w:r w:rsidRPr="0056453E">
              <w:rPr>
                <w:bCs/>
                <w:sz w:val="28"/>
                <w:szCs w:val="28"/>
              </w:rPr>
              <w:t>24. Форма предста</w:t>
            </w:r>
            <w:r w:rsidRPr="0056453E">
              <w:rPr>
                <w:bCs/>
                <w:sz w:val="28"/>
                <w:szCs w:val="28"/>
              </w:rPr>
              <w:t>в</w:t>
            </w:r>
            <w:r w:rsidRPr="0056453E">
              <w:rPr>
                <w:bCs/>
                <w:sz w:val="28"/>
                <w:szCs w:val="28"/>
              </w:rPr>
              <w:t>ления результатов эксперимента для массовой пра</w:t>
            </w:r>
            <w:r w:rsidRPr="0056453E">
              <w:rPr>
                <w:bCs/>
                <w:sz w:val="28"/>
                <w:szCs w:val="28"/>
              </w:rPr>
              <w:t>к</w:t>
            </w:r>
            <w:r w:rsidRPr="0056453E">
              <w:rPr>
                <w:bCs/>
                <w:sz w:val="28"/>
                <w:szCs w:val="28"/>
              </w:rPr>
              <w:t>тики</w:t>
            </w:r>
          </w:p>
        </w:tc>
        <w:tc>
          <w:tcPr>
            <w:tcW w:w="5580" w:type="dxa"/>
          </w:tcPr>
          <w:p w:rsidR="00C36CFA" w:rsidRPr="0056453E" w:rsidRDefault="00C36CFA" w:rsidP="00555011">
            <w:pPr>
              <w:rPr>
                <w:sz w:val="28"/>
                <w:szCs w:val="28"/>
              </w:rPr>
            </w:pPr>
            <w:r w:rsidRPr="0056453E">
              <w:rPr>
                <w:sz w:val="28"/>
                <w:szCs w:val="28"/>
              </w:rPr>
              <w:t>Статья, отчет, метод</w:t>
            </w:r>
            <w:r w:rsidRPr="0056453E">
              <w:rPr>
                <w:sz w:val="28"/>
                <w:szCs w:val="28"/>
              </w:rPr>
              <w:t>и</w:t>
            </w:r>
            <w:r w:rsidRPr="0056453E">
              <w:rPr>
                <w:sz w:val="28"/>
                <w:szCs w:val="28"/>
              </w:rPr>
              <w:t>ческие рекомендации, авто</w:t>
            </w:r>
            <w:r w:rsidRPr="0056453E">
              <w:rPr>
                <w:sz w:val="28"/>
                <w:szCs w:val="28"/>
              </w:rPr>
              <w:t>р</w:t>
            </w:r>
            <w:r w:rsidRPr="0056453E">
              <w:rPr>
                <w:sz w:val="28"/>
                <w:szCs w:val="28"/>
              </w:rPr>
              <w:t>ская программа, компьютерные программы, управленческие мод</w:t>
            </w:r>
            <w:r w:rsidRPr="0056453E">
              <w:rPr>
                <w:sz w:val="28"/>
                <w:szCs w:val="28"/>
              </w:rPr>
              <w:t>е</w:t>
            </w:r>
            <w:r w:rsidRPr="0056453E">
              <w:rPr>
                <w:sz w:val="28"/>
                <w:szCs w:val="28"/>
              </w:rPr>
              <w:t>ли и пр.</w:t>
            </w:r>
          </w:p>
        </w:tc>
        <w:tc>
          <w:tcPr>
            <w:tcW w:w="5580" w:type="dxa"/>
          </w:tcPr>
          <w:p w:rsidR="00C36CFA" w:rsidRPr="0056453E" w:rsidRDefault="00C36CFA" w:rsidP="00555011">
            <w:pPr>
              <w:numPr>
                <w:ilvl w:val="0"/>
                <w:numId w:val="20"/>
              </w:numPr>
              <w:rPr>
                <w:i/>
                <w:iCs/>
                <w:sz w:val="28"/>
                <w:szCs w:val="28"/>
              </w:rPr>
            </w:pPr>
            <w:r w:rsidRPr="0056453E">
              <w:rPr>
                <w:i/>
                <w:iCs/>
                <w:sz w:val="28"/>
                <w:szCs w:val="28"/>
              </w:rPr>
              <w:t>В какой форме б</w:t>
            </w:r>
            <w:r w:rsidRPr="0056453E">
              <w:rPr>
                <w:i/>
                <w:iCs/>
                <w:sz w:val="28"/>
                <w:szCs w:val="28"/>
              </w:rPr>
              <w:t>у</w:t>
            </w:r>
            <w:r w:rsidRPr="0056453E">
              <w:rPr>
                <w:i/>
                <w:iCs/>
                <w:sz w:val="28"/>
                <w:szCs w:val="28"/>
              </w:rPr>
              <w:t>дут описаны итоги эк</w:t>
            </w:r>
            <w:r w:rsidRPr="0056453E">
              <w:rPr>
                <w:i/>
                <w:iCs/>
                <w:sz w:val="28"/>
                <w:szCs w:val="28"/>
              </w:rPr>
              <w:t>с</w:t>
            </w:r>
            <w:r w:rsidRPr="0056453E">
              <w:rPr>
                <w:i/>
                <w:iCs/>
                <w:sz w:val="28"/>
                <w:szCs w:val="28"/>
              </w:rPr>
              <w:t>перимента?</w:t>
            </w:r>
          </w:p>
        </w:tc>
      </w:tr>
      <w:tr w:rsidR="00C36CFA" w:rsidRPr="0056453E" w:rsidTr="00555011">
        <w:tblPrEx>
          <w:tblCellMar>
            <w:top w:w="0" w:type="dxa"/>
            <w:bottom w:w="0" w:type="dxa"/>
          </w:tblCellMar>
        </w:tblPrEx>
        <w:tc>
          <w:tcPr>
            <w:tcW w:w="3528" w:type="dxa"/>
          </w:tcPr>
          <w:p w:rsidR="00C36CFA" w:rsidRPr="0056453E" w:rsidRDefault="00C36CFA" w:rsidP="00555011">
            <w:pPr>
              <w:rPr>
                <w:bCs/>
                <w:sz w:val="28"/>
                <w:szCs w:val="28"/>
              </w:rPr>
            </w:pPr>
            <w:r w:rsidRPr="0056453E">
              <w:rPr>
                <w:bCs/>
                <w:sz w:val="28"/>
                <w:szCs w:val="28"/>
              </w:rPr>
              <w:t xml:space="preserve">25. Научно – </w:t>
            </w:r>
            <w:r w:rsidRPr="0056453E">
              <w:rPr>
                <w:bCs/>
                <w:sz w:val="28"/>
                <w:szCs w:val="28"/>
              </w:rPr>
              <w:lastRenderedPageBreak/>
              <w:t>метод</w:t>
            </w:r>
            <w:r w:rsidRPr="0056453E">
              <w:rPr>
                <w:bCs/>
                <w:sz w:val="28"/>
                <w:szCs w:val="28"/>
              </w:rPr>
              <w:t>и</w:t>
            </w:r>
            <w:r w:rsidRPr="0056453E">
              <w:rPr>
                <w:bCs/>
                <w:sz w:val="28"/>
                <w:szCs w:val="28"/>
              </w:rPr>
              <w:t>ческая обеспече</w:t>
            </w:r>
            <w:r w:rsidRPr="0056453E">
              <w:rPr>
                <w:bCs/>
                <w:sz w:val="28"/>
                <w:szCs w:val="28"/>
              </w:rPr>
              <w:t>н</w:t>
            </w:r>
            <w:r w:rsidRPr="0056453E">
              <w:rPr>
                <w:bCs/>
                <w:sz w:val="28"/>
                <w:szCs w:val="28"/>
              </w:rPr>
              <w:t>ность экспер</w:t>
            </w:r>
            <w:r w:rsidRPr="0056453E">
              <w:rPr>
                <w:bCs/>
                <w:sz w:val="28"/>
                <w:szCs w:val="28"/>
              </w:rPr>
              <w:t>и</w:t>
            </w:r>
            <w:r w:rsidRPr="0056453E">
              <w:rPr>
                <w:bCs/>
                <w:sz w:val="28"/>
                <w:szCs w:val="28"/>
              </w:rPr>
              <w:t>мента</w:t>
            </w:r>
          </w:p>
        </w:tc>
        <w:tc>
          <w:tcPr>
            <w:tcW w:w="5580" w:type="dxa"/>
          </w:tcPr>
          <w:p w:rsidR="00C36CFA" w:rsidRPr="0056453E" w:rsidRDefault="00C36CFA" w:rsidP="00555011">
            <w:pPr>
              <w:rPr>
                <w:sz w:val="28"/>
                <w:szCs w:val="28"/>
              </w:rPr>
            </w:pPr>
            <w:r w:rsidRPr="0056453E">
              <w:rPr>
                <w:sz w:val="28"/>
                <w:szCs w:val="28"/>
              </w:rPr>
              <w:lastRenderedPageBreak/>
              <w:t xml:space="preserve">Перечень </w:t>
            </w:r>
            <w:r w:rsidRPr="0056453E">
              <w:rPr>
                <w:sz w:val="28"/>
                <w:szCs w:val="28"/>
              </w:rPr>
              <w:lastRenderedPageBreak/>
              <w:t>экспериментал</w:t>
            </w:r>
            <w:r w:rsidRPr="0056453E">
              <w:rPr>
                <w:sz w:val="28"/>
                <w:szCs w:val="28"/>
              </w:rPr>
              <w:t>ь</w:t>
            </w:r>
            <w:r w:rsidRPr="0056453E">
              <w:rPr>
                <w:sz w:val="28"/>
                <w:szCs w:val="28"/>
              </w:rPr>
              <w:t>ных материалов для педагогов, управленцев, об</w:t>
            </w:r>
            <w:r w:rsidRPr="0056453E">
              <w:rPr>
                <w:sz w:val="28"/>
                <w:szCs w:val="28"/>
              </w:rPr>
              <w:t>у</w:t>
            </w:r>
            <w:r w:rsidRPr="0056453E">
              <w:rPr>
                <w:sz w:val="28"/>
                <w:szCs w:val="28"/>
              </w:rPr>
              <w:t>чаемых</w:t>
            </w:r>
          </w:p>
        </w:tc>
        <w:tc>
          <w:tcPr>
            <w:tcW w:w="5580" w:type="dxa"/>
          </w:tcPr>
          <w:p w:rsidR="00C36CFA" w:rsidRPr="0056453E" w:rsidRDefault="00C36CFA" w:rsidP="00555011">
            <w:pPr>
              <w:numPr>
                <w:ilvl w:val="0"/>
                <w:numId w:val="20"/>
              </w:numPr>
              <w:rPr>
                <w:i/>
                <w:iCs/>
                <w:sz w:val="28"/>
                <w:szCs w:val="28"/>
              </w:rPr>
            </w:pPr>
            <w:r w:rsidRPr="0056453E">
              <w:rPr>
                <w:i/>
                <w:iCs/>
                <w:sz w:val="28"/>
                <w:szCs w:val="28"/>
              </w:rPr>
              <w:lastRenderedPageBreak/>
              <w:t xml:space="preserve">Какова </w:t>
            </w:r>
            <w:r w:rsidRPr="0056453E">
              <w:rPr>
                <w:i/>
                <w:iCs/>
                <w:sz w:val="28"/>
                <w:szCs w:val="28"/>
              </w:rPr>
              <w:lastRenderedPageBreak/>
              <w:t>обеспече</w:t>
            </w:r>
            <w:r w:rsidRPr="0056453E">
              <w:rPr>
                <w:i/>
                <w:iCs/>
                <w:sz w:val="28"/>
                <w:szCs w:val="28"/>
              </w:rPr>
              <w:t>н</w:t>
            </w:r>
            <w:r w:rsidRPr="0056453E">
              <w:rPr>
                <w:i/>
                <w:iCs/>
                <w:sz w:val="28"/>
                <w:szCs w:val="28"/>
              </w:rPr>
              <w:t>ность экспериме</w:t>
            </w:r>
            <w:r w:rsidRPr="0056453E">
              <w:rPr>
                <w:i/>
                <w:iCs/>
                <w:sz w:val="28"/>
                <w:szCs w:val="28"/>
              </w:rPr>
              <w:t>н</w:t>
            </w:r>
            <w:r w:rsidRPr="0056453E">
              <w:rPr>
                <w:i/>
                <w:iCs/>
                <w:sz w:val="28"/>
                <w:szCs w:val="28"/>
              </w:rPr>
              <w:t>та научно-методическими ра</w:t>
            </w:r>
            <w:r w:rsidRPr="0056453E">
              <w:rPr>
                <w:i/>
                <w:iCs/>
                <w:sz w:val="28"/>
                <w:szCs w:val="28"/>
              </w:rPr>
              <w:t>з</w:t>
            </w:r>
            <w:r w:rsidRPr="0056453E">
              <w:rPr>
                <w:i/>
                <w:iCs/>
                <w:sz w:val="28"/>
                <w:szCs w:val="28"/>
              </w:rPr>
              <w:t>работками?</w:t>
            </w:r>
          </w:p>
        </w:tc>
      </w:tr>
    </w:tbl>
    <w:p w:rsidR="00C36CFA" w:rsidRPr="0056453E" w:rsidRDefault="00C36CFA" w:rsidP="00C36CFA">
      <w:pPr>
        <w:jc w:val="both"/>
        <w:rPr>
          <w:b/>
          <w:color w:val="000000"/>
          <w:sz w:val="28"/>
          <w:szCs w:val="28"/>
        </w:rPr>
      </w:pPr>
    </w:p>
    <w:p w:rsidR="00C36CFA" w:rsidRPr="0056453E" w:rsidRDefault="00C36CFA" w:rsidP="00C36CFA">
      <w:pPr>
        <w:jc w:val="both"/>
        <w:rPr>
          <w:b/>
          <w:color w:val="000000"/>
          <w:sz w:val="28"/>
          <w:szCs w:val="28"/>
        </w:rPr>
      </w:pPr>
    </w:p>
    <w:p w:rsidR="00C36CFA" w:rsidRPr="0056453E" w:rsidRDefault="00C36CFA" w:rsidP="00C36CFA">
      <w:pPr>
        <w:jc w:val="both"/>
        <w:rPr>
          <w:b/>
          <w:sz w:val="28"/>
          <w:szCs w:val="28"/>
        </w:rPr>
      </w:pPr>
      <w:r w:rsidRPr="0056453E">
        <w:rPr>
          <w:b/>
          <w:sz w:val="28"/>
          <w:szCs w:val="28"/>
        </w:rPr>
        <w:t>Рекомендуемая литература:</w:t>
      </w:r>
    </w:p>
    <w:p w:rsidR="00C36CFA" w:rsidRPr="0056453E" w:rsidRDefault="00C36CFA" w:rsidP="00C36CFA">
      <w:pPr>
        <w:jc w:val="both"/>
        <w:rPr>
          <w:b/>
          <w:color w:val="000000"/>
          <w:sz w:val="28"/>
          <w:szCs w:val="28"/>
        </w:rPr>
      </w:pPr>
      <w:bookmarkStart w:id="1" w:name="_Toc345346642"/>
    </w:p>
    <w:p w:rsidR="00C36CFA" w:rsidRPr="0056453E" w:rsidRDefault="00C36CFA" w:rsidP="00C36CFA">
      <w:pPr>
        <w:numPr>
          <w:ilvl w:val="0"/>
          <w:numId w:val="22"/>
        </w:numPr>
        <w:jc w:val="both"/>
        <w:rPr>
          <w:sz w:val="28"/>
          <w:szCs w:val="28"/>
        </w:rPr>
      </w:pPr>
      <w:r w:rsidRPr="0056453E">
        <w:rPr>
          <w:sz w:val="28"/>
          <w:szCs w:val="28"/>
        </w:rPr>
        <w:t xml:space="preserve">Методология и методы психолого-педагогических исследований, Н. М. </w:t>
      </w:r>
      <w:proofErr w:type="spellStart"/>
      <w:r w:rsidRPr="0056453E">
        <w:rPr>
          <w:sz w:val="28"/>
          <w:szCs w:val="28"/>
        </w:rPr>
        <w:t>Борытко</w:t>
      </w:r>
      <w:proofErr w:type="spellEnd"/>
      <w:r w:rsidRPr="0056453E">
        <w:rPr>
          <w:sz w:val="28"/>
          <w:szCs w:val="28"/>
        </w:rPr>
        <w:t xml:space="preserve">, А.В. </w:t>
      </w:r>
      <w:proofErr w:type="spellStart"/>
      <w:r w:rsidRPr="0056453E">
        <w:rPr>
          <w:sz w:val="28"/>
          <w:szCs w:val="28"/>
        </w:rPr>
        <w:t>Моложавенко</w:t>
      </w:r>
      <w:proofErr w:type="spellEnd"/>
      <w:r w:rsidRPr="0056453E">
        <w:rPr>
          <w:sz w:val="28"/>
          <w:szCs w:val="28"/>
        </w:rPr>
        <w:t xml:space="preserve">, И.А. </w:t>
      </w:r>
      <w:proofErr w:type="spellStart"/>
      <w:r w:rsidRPr="0056453E">
        <w:rPr>
          <w:sz w:val="28"/>
          <w:szCs w:val="28"/>
        </w:rPr>
        <w:t>Соловцова</w:t>
      </w:r>
      <w:proofErr w:type="spellEnd"/>
      <w:r w:rsidRPr="0056453E">
        <w:rPr>
          <w:sz w:val="28"/>
          <w:szCs w:val="28"/>
        </w:rPr>
        <w:t xml:space="preserve"> – </w:t>
      </w:r>
      <w:proofErr w:type="spellStart"/>
      <w:r w:rsidRPr="0056453E">
        <w:rPr>
          <w:sz w:val="28"/>
          <w:szCs w:val="28"/>
        </w:rPr>
        <w:t>М.:Издательство</w:t>
      </w:r>
      <w:proofErr w:type="spellEnd"/>
      <w:r w:rsidRPr="0056453E">
        <w:rPr>
          <w:sz w:val="28"/>
          <w:szCs w:val="28"/>
        </w:rPr>
        <w:t>: </w:t>
      </w:r>
      <w:proofErr w:type="spellStart"/>
      <w:r w:rsidRPr="0056453E">
        <w:rPr>
          <w:bCs/>
          <w:sz w:val="28"/>
          <w:szCs w:val="28"/>
        </w:rPr>
        <w:t>Academia</w:t>
      </w:r>
      <w:proofErr w:type="spellEnd"/>
      <w:r w:rsidRPr="0056453E">
        <w:rPr>
          <w:sz w:val="28"/>
          <w:szCs w:val="28"/>
        </w:rPr>
        <w:t>: </w:t>
      </w:r>
      <w:r w:rsidRPr="0056453E">
        <w:rPr>
          <w:bCs/>
          <w:sz w:val="28"/>
          <w:szCs w:val="28"/>
        </w:rPr>
        <w:t xml:space="preserve">2008. </w:t>
      </w:r>
      <w:r w:rsidRPr="0056453E">
        <w:rPr>
          <w:sz w:val="28"/>
          <w:szCs w:val="28"/>
        </w:rPr>
        <w:t>–</w:t>
      </w:r>
      <w:r w:rsidRPr="0056453E">
        <w:rPr>
          <w:bCs/>
          <w:sz w:val="28"/>
          <w:szCs w:val="28"/>
        </w:rPr>
        <w:t xml:space="preserve"> 320 с.</w:t>
      </w:r>
    </w:p>
    <w:p w:rsidR="00C36CFA" w:rsidRPr="0056453E" w:rsidRDefault="00C36CFA" w:rsidP="00C36CFA">
      <w:pPr>
        <w:numPr>
          <w:ilvl w:val="0"/>
          <w:numId w:val="22"/>
        </w:numPr>
        <w:jc w:val="both"/>
        <w:rPr>
          <w:sz w:val="28"/>
          <w:szCs w:val="28"/>
        </w:rPr>
      </w:pPr>
      <w:r w:rsidRPr="0056453E">
        <w:rPr>
          <w:sz w:val="28"/>
          <w:szCs w:val="28"/>
        </w:rPr>
        <w:t>Колесникова И. А. Педагогическое проектирование: Учеб</w:t>
      </w:r>
      <w:proofErr w:type="gramStart"/>
      <w:r w:rsidRPr="0056453E">
        <w:rPr>
          <w:sz w:val="28"/>
          <w:szCs w:val="28"/>
        </w:rPr>
        <w:t>.</w:t>
      </w:r>
      <w:proofErr w:type="gramEnd"/>
      <w:r w:rsidRPr="0056453E">
        <w:rPr>
          <w:sz w:val="28"/>
          <w:szCs w:val="28"/>
        </w:rPr>
        <w:t xml:space="preserve"> </w:t>
      </w:r>
      <w:proofErr w:type="gramStart"/>
      <w:r w:rsidRPr="0056453E">
        <w:rPr>
          <w:sz w:val="28"/>
          <w:szCs w:val="28"/>
        </w:rPr>
        <w:t>п</w:t>
      </w:r>
      <w:proofErr w:type="gramEnd"/>
      <w:r w:rsidRPr="0056453E">
        <w:rPr>
          <w:sz w:val="28"/>
          <w:szCs w:val="28"/>
        </w:rPr>
        <w:t>ос</w:t>
      </w:r>
      <w:r w:rsidRPr="0056453E">
        <w:rPr>
          <w:sz w:val="28"/>
          <w:szCs w:val="28"/>
        </w:rPr>
        <w:t>о</w:t>
      </w:r>
      <w:r w:rsidRPr="0056453E">
        <w:rPr>
          <w:sz w:val="28"/>
          <w:szCs w:val="28"/>
        </w:rPr>
        <w:t xml:space="preserve">бие для </w:t>
      </w:r>
      <w:proofErr w:type="spellStart"/>
      <w:r w:rsidRPr="0056453E">
        <w:rPr>
          <w:sz w:val="28"/>
          <w:szCs w:val="28"/>
        </w:rPr>
        <w:t>высш</w:t>
      </w:r>
      <w:proofErr w:type="spellEnd"/>
      <w:r w:rsidRPr="0056453E">
        <w:rPr>
          <w:sz w:val="28"/>
          <w:szCs w:val="28"/>
        </w:rPr>
        <w:t xml:space="preserve">. учеб. заведений / </w:t>
      </w:r>
      <w:proofErr w:type="spellStart"/>
      <w:r w:rsidRPr="0056453E">
        <w:rPr>
          <w:sz w:val="28"/>
          <w:szCs w:val="28"/>
        </w:rPr>
        <w:t>И.А.Колесникова</w:t>
      </w:r>
      <w:proofErr w:type="spellEnd"/>
      <w:r w:rsidRPr="0056453E">
        <w:rPr>
          <w:sz w:val="28"/>
          <w:szCs w:val="28"/>
        </w:rPr>
        <w:t xml:space="preserve">, </w:t>
      </w:r>
      <w:proofErr w:type="spellStart"/>
      <w:r w:rsidRPr="0056453E">
        <w:rPr>
          <w:sz w:val="28"/>
          <w:szCs w:val="28"/>
        </w:rPr>
        <w:t>М.П.Горчакова</w:t>
      </w:r>
      <w:proofErr w:type="spellEnd"/>
      <w:r w:rsidRPr="0056453E">
        <w:rPr>
          <w:sz w:val="28"/>
          <w:szCs w:val="28"/>
        </w:rPr>
        <w:t>-Сибирская; Под ред. И.А. Колесниковой. – М: Издательский центр «Академия», 2005. – 288 с.  Электронный р</w:t>
      </w:r>
      <w:r w:rsidRPr="0056453E">
        <w:rPr>
          <w:sz w:val="28"/>
          <w:szCs w:val="28"/>
        </w:rPr>
        <w:t>е</w:t>
      </w:r>
      <w:r w:rsidRPr="0056453E">
        <w:rPr>
          <w:sz w:val="28"/>
          <w:szCs w:val="28"/>
        </w:rPr>
        <w:t xml:space="preserve">сурс: </w:t>
      </w:r>
      <w:hyperlink r:id="rId14" w:history="1">
        <w:r w:rsidRPr="0056453E">
          <w:rPr>
            <w:sz w:val="28"/>
            <w:szCs w:val="28"/>
          </w:rPr>
          <w:t>http://www.pedlib.ru/Books/3/0212/index.shtml?from_page=1</w:t>
        </w:r>
      </w:hyperlink>
    </w:p>
    <w:p w:rsidR="00C36CFA" w:rsidRPr="0056453E" w:rsidRDefault="00C36CFA" w:rsidP="00C36CFA">
      <w:pPr>
        <w:numPr>
          <w:ilvl w:val="0"/>
          <w:numId w:val="22"/>
        </w:numPr>
        <w:jc w:val="both"/>
        <w:rPr>
          <w:sz w:val="28"/>
          <w:szCs w:val="28"/>
        </w:rPr>
      </w:pPr>
      <w:r w:rsidRPr="0056453E">
        <w:rPr>
          <w:sz w:val="28"/>
          <w:szCs w:val="28"/>
        </w:rPr>
        <w:t xml:space="preserve">Новиков А.М. </w:t>
      </w:r>
      <w:hyperlink r:id="rId15" w:history="1">
        <w:r w:rsidRPr="0056453E">
          <w:rPr>
            <w:sz w:val="28"/>
            <w:szCs w:val="28"/>
          </w:rPr>
          <w:t xml:space="preserve">Технология проведения отдельного  исследования </w:t>
        </w:r>
      </w:hyperlink>
      <w:r w:rsidRPr="0056453E">
        <w:rPr>
          <w:sz w:val="28"/>
          <w:szCs w:val="28"/>
        </w:rPr>
        <w:t xml:space="preserve"> // </w:t>
      </w:r>
      <w:hyperlink r:id="rId16" w:history="1">
        <w:r w:rsidRPr="0056453E">
          <w:rPr>
            <w:sz w:val="28"/>
            <w:szCs w:val="28"/>
          </w:rPr>
          <w:t>Эксперимент и инновации в школе</w:t>
        </w:r>
      </w:hyperlink>
      <w:r w:rsidRPr="0056453E">
        <w:rPr>
          <w:sz w:val="28"/>
          <w:szCs w:val="28"/>
        </w:rPr>
        <w:t>. – 2009. </w:t>
      </w:r>
      <w:hyperlink r:id="rId17" w:history="1">
        <w:r w:rsidRPr="0056453E">
          <w:rPr>
            <w:sz w:val="28"/>
            <w:szCs w:val="28"/>
          </w:rPr>
          <w:t>№ 06</w:t>
        </w:r>
      </w:hyperlink>
      <w:r w:rsidRPr="0056453E">
        <w:rPr>
          <w:sz w:val="28"/>
          <w:szCs w:val="28"/>
        </w:rPr>
        <w:t xml:space="preserve">. С. 2-11.  – Электронный ресурс:   </w:t>
      </w:r>
      <w:hyperlink r:id="rId18" w:history="1">
        <w:r w:rsidRPr="0056453E">
          <w:rPr>
            <w:sz w:val="28"/>
            <w:szCs w:val="28"/>
          </w:rPr>
          <w:t>http://elibrary.ru/download/64086739.pdf</w:t>
        </w:r>
      </w:hyperlink>
    </w:p>
    <w:p w:rsidR="00C36CFA" w:rsidRPr="0056453E" w:rsidRDefault="00C36CFA" w:rsidP="00C36CFA">
      <w:pPr>
        <w:numPr>
          <w:ilvl w:val="0"/>
          <w:numId w:val="22"/>
        </w:numPr>
        <w:jc w:val="both"/>
        <w:rPr>
          <w:sz w:val="28"/>
          <w:szCs w:val="28"/>
        </w:rPr>
      </w:pPr>
      <w:r w:rsidRPr="0056453E">
        <w:rPr>
          <w:sz w:val="28"/>
          <w:szCs w:val="28"/>
        </w:rPr>
        <w:t>Краевский, В.В. Методологические характеристики педагогического иссл</w:t>
      </w:r>
      <w:r w:rsidRPr="0056453E">
        <w:rPr>
          <w:sz w:val="28"/>
          <w:szCs w:val="28"/>
        </w:rPr>
        <w:t>е</w:t>
      </w:r>
      <w:r w:rsidRPr="0056453E">
        <w:rPr>
          <w:sz w:val="28"/>
          <w:szCs w:val="28"/>
        </w:rPr>
        <w:t>дования и критерии оценки его результатов [Текст] / В.В. Краевский, В.М. Полонский. – Самара, 1992.</w:t>
      </w:r>
    </w:p>
    <w:p w:rsidR="00C36CFA" w:rsidRPr="0056453E" w:rsidRDefault="00C36CFA" w:rsidP="00C36CFA">
      <w:pPr>
        <w:ind w:left="1440"/>
        <w:jc w:val="both"/>
        <w:rPr>
          <w:sz w:val="28"/>
          <w:szCs w:val="28"/>
        </w:rPr>
      </w:pPr>
    </w:p>
    <w:p w:rsidR="00C36CFA" w:rsidRPr="0056453E" w:rsidRDefault="00C36CFA" w:rsidP="00C36CFA">
      <w:pPr>
        <w:jc w:val="both"/>
        <w:rPr>
          <w:b/>
          <w:color w:val="000000"/>
          <w:sz w:val="28"/>
          <w:szCs w:val="28"/>
        </w:rPr>
      </w:pPr>
    </w:p>
    <w:p w:rsidR="00C36CFA" w:rsidRPr="0056453E" w:rsidRDefault="00C36CFA" w:rsidP="00C36CFA">
      <w:pPr>
        <w:jc w:val="both"/>
        <w:rPr>
          <w:b/>
          <w:color w:val="000000"/>
          <w:sz w:val="28"/>
          <w:szCs w:val="28"/>
        </w:rPr>
      </w:pPr>
    </w:p>
    <w:p w:rsidR="00C36CFA" w:rsidRPr="0056453E" w:rsidRDefault="00C36CFA" w:rsidP="00C36CFA">
      <w:pPr>
        <w:jc w:val="both"/>
        <w:rPr>
          <w:sz w:val="28"/>
          <w:szCs w:val="28"/>
        </w:rPr>
      </w:pPr>
      <w:r w:rsidRPr="0056453E">
        <w:rPr>
          <w:b/>
          <w:sz w:val="28"/>
          <w:szCs w:val="28"/>
          <w:u w:val="single"/>
        </w:rPr>
        <w:t>Семинарское занятие 5 по теме:</w:t>
      </w:r>
      <w:r w:rsidRPr="0056453E">
        <w:rPr>
          <w:sz w:val="28"/>
          <w:szCs w:val="28"/>
        </w:rPr>
        <w:t xml:space="preserve"> </w:t>
      </w:r>
      <w:r w:rsidRPr="0056453E">
        <w:rPr>
          <w:b/>
          <w:sz w:val="28"/>
          <w:szCs w:val="28"/>
        </w:rPr>
        <w:t>Методология разработки программы опытно-экспериментальной работы.</w:t>
      </w:r>
    </w:p>
    <w:p w:rsidR="00C36CFA" w:rsidRPr="0056453E" w:rsidRDefault="00C36CFA" w:rsidP="00C36CFA">
      <w:pPr>
        <w:jc w:val="both"/>
        <w:rPr>
          <w:i/>
          <w:sz w:val="28"/>
          <w:szCs w:val="28"/>
        </w:rPr>
      </w:pPr>
    </w:p>
    <w:p w:rsidR="00C36CFA" w:rsidRPr="0056453E" w:rsidRDefault="00C36CFA" w:rsidP="00C36CFA">
      <w:pPr>
        <w:jc w:val="both"/>
        <w:rPr>
          <w:sz w:val="28"/>
          <w:szCs w:val="28"/>
        </w:rPr>
      </w:pPr>
      <w:r w:rsidRPr="0056453E">
        <w:rPr>
          <w:i/>
          <w:sz w:val="28"/>
          <w:szCs w:val="28"/>
        </w:rPr>
        <w:t>Цель</w:t>
      </w:r>
      <w:r w:rsidRPr="0056453E">
        <w:rPr>
          <w:sz w:val="28"/>
          <w:szCs w:val="28"/>
        </w:rPr>
        <w:t>: познакомить с основными характеристиками педагогического эксп</w:t>
      </w:r>
      <w:r w:rsidRPr="0056453E">
        <w:rPr>
          <w:sz w:val="28"/>
          <w:szCs w:val="28"/>
        </w:rPr>
        <w:t>е</w:t>
      </w:r>
      <w:r w:rsidRPr="0056453E">
        <w:rPr>
          <w:sz w:val="28"/>
          <w:szCs w:val="28"/>
        </w:rPr>
        <w:t>римента (</w:t>
      </w:r>
      <w:proofErr w:type="spellStart"/>
      <w:r w:rsidRPr="0056453E">
        <w:rPr>
          <w:i/>
          <w:sz w:val="28"/>
          <w:szCs w:val="28"/>
        </w:rPr>
        <w:t>валидность</w:t>
      </w:r>
      <w:proofErr w:type="spellEnd"/>
      <w:r w:rsidRPr="0056453E">
        <w:rPr>
          <w:i/>
          <w:sz w:val="28"/>
          <w:szCs w:val="28"/>
        </w:rPr>
        <w:t xml:space="preserve"> и ее типы, надежность, репрезентативность, достоверность диагн</w:t>
      </w:r>
      <w:r w:rsidRPr="0056453E">
        <w:rPr>
          <w:i/>
          <w:sz w:val="28"/>
          <w:szCs w:val="28"/>
        </w:rPr>
        <w:t>о</w:t>
      </w:r>
      <w:r w:rsidRPr="0056453E">
        <w:rPr>
          <w:i/>
          <w:sz w:val="28"/>
          <w:szCs w:val="28"/>
        </w:rPr>
        <w:t>стических методик)</w:t>
      </w:r>
      <w:r w:rsidRPr="0056453E">
        <w:rPr>
          <w:sz w:val="28"/>
          <w:szCs w:val="28"/>
        </w:rPr>
        <w:t>; технологией определения критериев диагностики  педагогического экспер</w:t>
      </w:r>
      <w:r w:rsidRPr="0056453E">
        <w:rPr>
          <w:sz w:val="28"/>
          <w:szCs w:val="28"/>
        </w:rPr>
        <w:t>и</w:t>
      </w:r>
      <w:r w:rsidRPr="0056453E">
        <w:rPr>
          <w:sz w:val="28"/>
          <w:szCs w:val="28"/>
        </w:rPr>
        <w:t>мента.</w:t>
      </w:r>
    </w:p>
    <w:p w:rsidR="00C36CFA" w:rsidRPr="0056453E" w:rsidRDefault="00C36CFA" w:rsidP="00C36CFA">
      <w:pPr>
        <w:ind w:firstLine="708"/>
        <w:jc w:val="both"/>
        <w:rPr>
          <w:i/>
          <w:sz w:val="28"/>
          <w:szCs w:val="28"/>
        </w:rPr>
      </w:pPr>
    </w:p>
    <w:p w:rsidR="00C36CFA" w:rsidRPr="0056453E" w:rsidRDefault="00C36CFA" w:rsidP="00C36CFA">
      <w:pPr>
        <w:jc w:val="both"/>
        <w:rPr>
          <w:i/>
          <w:sz w:val="28"/>
          <w:szCs w:val="28"/>
        </w:rPr>
      </w:pPr>
      <w:r w:rsidRPr="0056453E">
        <w:rPr>
          <w:i/>
          <w:sz w:val="28"/>
          <w:szCs w:val="28"/>
        </w:rPr>
        <w:t>План занятия:</w:t>
      </w:r>
    </w:p>
    <w:p w:rsidR="00C36CFA" w:rsidRPr="0056453E" w:rsidRDefault="00C36CFA" w:rsidP="00C36CFA">
      <w:pPr>
        <w:jc w:val="both"/>
        <w:rPr>
          <w:sz w:val="28"/>
          <w:szCs w:val="28"/>
        </w:rPr>
      </w:pPr>
      <w:r w:rsidRPr="0056453E">
        <w:rPr>
          <w:sz w:val="28"/>
          <w:szCs w:val="28"/>
        </w:rPr>
        <w:t xml:space="preserve">1. Обсуждение основных теоретических положений. </w:t>
      </w:r>
    </w:p>
    <w:p w:rsidR="00C36CFA" w:rsidRPr="0056453E" w:rsidRDefault="00C36CFA" w:rsidP="00C36CFA">
      <w:pPr>
        <w:jc w:val="both"/>
        <w:rPr>
          <w:sz w:val="28"/>
          <w:szCs w:val="28"/>
        </w:rPr>
      </w:pPr>
      <w:r w:rsidRPr="0056453E">
        <w:rPr>
          <w:sz w:val="28"/>
          <w:szCs w:val="28"/>
        </w:rPr>
        <w:t>2. Выполнение практических заданий, обсуждение вопросов.</w:t>
      </w:r>
    </w:p>
    <w:p w:rsidR="00C36CFA" w:rsidRPr="0056453E" w:rsidRDefault="00C36CFA" w:rsidP="00C36CFA">
      <w:pPr>
        <w:ind w:firstLine="708"/>
        <w:jc w:val="both"/>
        <w:rPr>
          <w:i/>
          <w:sz w:val="28"/>
          <w:szCs w:val="28"/>
        </w:rPr>
      </w:pPr>
    </w:p>
    <w:p w:rsidR="00C36CFA" w:rsidRPr="0056453E" w:rsidRDefault="00C36CFA" w:rsidP="00C36CFA">
      <w:pPr>
        <w:jc w:val="both"/>
        <w:rPr>
          <w:i/>
          <w:sz w:val="28"/>
          <w:szCs w:val="28"/>
        </w:rPr>
      </w:pPr>
      <w:r w:rsidRPr="0056453E">
        <w:rPr>
          <w:i/>
          <w:sz w:val="28"/>
          <w:szCs w:val="28"/>
        </w:rPr>
        <w:t xml:space="preserve">Вопросы для обсуждения:  </w:t>
      </w:r>
    </w:p>
    <w:p w:rsidR="00C36CFA" w:rsidRPr="0056453E" w:rsidRDefault="00C36CFA" w:rsidP="00C36CFA">
      <w:pPr>
        <w:pStyle w:val="a9"/>
        <w:numPr>
          <w:ilvl w:val="0"/>
          <w:numId w:val="11"/>
        </w:numPr>
        <w:jc w:val="both"/>
        <w:rPr>
          <w:sz w:val="28"/>
          <w:szCs w:val="28"/>
        </w:rPr>
      </w:pPr>
      <w:r w:rsidRPr="0056453E">
        <w:rPr>
          <w:sz w:val="28"/>
          <w:szCs w:val="28"/>
        </w:rPr>
        <w:t xml:space="preserve">Ключевые  характеристики педагогического эксперимента: </w:t>
      </w:r>
      <w:proofErr w:type="spellStart"/>
      <w:r w:rsidRPr="0056453E">
        <w:rPr>
          <w:sz w:val="28"/>
          <w:szCs w:val="28"/>
        </w:rPr>
        <w:t>валидность</w:t>
      </w:r>
      <w:proofErr w:type="spellEnd"/>
      <w:r w:rsidRPr="0056453E">
        <w:rPr>
          <w:sz w:val="28"/>
          <w:szCs w:val="28"/>
        </w:rPr>
        <w:t xml:space="preserve"> и ее типы, надежность, репрезентативность, достоверность диагностических методик. Крит</w:t>
      </w:r>
      <w:r w:rsidRPr="0056453E">
        <w:rPr>
          <w:sz w:val="28"/>
          <w:szCs w:val="28"/>
        </w:rPr>
        <w:t>е</w:t>
      </w:r>
      <w:r w:rsidRPr="0056453E">
        <w:rPr>
          <w:sz w:val="28"/>
          <w:szCs w:val="28"/>
        </w:rPr>
        <w:t xml:space="preserve">рии оптимальности эксперимента. </w:t>
      </w:r>
    </w:p>
    <w:p w:rsidR="00C36CFA" w:rsidRPr="0056453E" w:rsidRDefault="00C36CFA" w:rsidP="00C36CFA">
      <w:pPr>
        <w:pStyle w:val="a9"/>
        <w:numPr>
          <w:ilvl w:val="0"/>
          <w:numId w:val="11"/>
        </w:numPr>
        <w:jc w:val="both"/>
        <w:rPr>
          <w:sz w:val="28"/>
          <w:szCs w:val="28"/>
        </w:rPr>
      </w:pPr>
      <w:r w:rsidRPr="0056453E">
        <w:rPr>
          <w:sz w:val="28"/>
          <w:szCs w:val="28"/>
        </w:rPr>
        <w:lastRenderedPageBreak/>
        <w:t>Критерии диагностики педагогического эксперимента. Примеры и способы разработки крит</w:t>
      </w:r>
      <w:r w:rsidRPr="0056453E">
        <w:rPr>
          <w:sz w:val="28"/>
          <w:szCs w:val="28"/>
        </w:rPr>
        <w:t>е</w:t>
      </w:r>
      <w:r w:rsidRPr="0056453E">
        <w:rPr>
          <w:sz w:val="28"/>
          <w:szCs w:val="28"/>
        </w:rPr>
        <w:t xml:space="preserve">риев. </w:t>
      </w:r>
    </w:p>
    <w:p w:rsidR="00C36CFA" w:rsidRPr="0056453E" w:rsidRDefault="00C36CFA" w:rsidP="00C36CFA">
      <w:pPr>
        <w:shd w:val="clear" w:color="auto" w:fill="FFFFFF"/>
        <w:autoSpaceDE w:val="0"/>
        <w:autoSpaceDN w:val="0"/>
        <w:adjustRightInd w:val="0"/>
        <w:ind w:left="720"/>
        <w:jc w:val="both"/>
        <w:rPr>
          <w:b/>
          <w:sz w:val="28"/>
          <w:szCs w:val="28"/>
        </w:rPr>
      </w:pPr>
    </w:p>
    <w:p w:rsidR="00C36CFA" w:rsidRPr="0056453E" w:rsidRDefault="00C36CFA" w:rsidP="00C36CFA">
      <w:pPr>
        <w:shd w:val="clear" w:color="auto" w:fill="FFFFFF"/>
        <w:autoSpaceDE w:val="0"/>
        <w:autoSpaceDN w:val="0"/>
        <w:adjustRightInd w:val="0"/>
        <w:ind w:left="720"/>
        <w:jc w:val="both"/>
        <w:rPr>
          <w:b/>
          <w:sz w:val="28"/>
          <w:szCs w:val="28"/>
        </w:rPr>
      </w:pPr>
      <w:r w:rsidRPr="0056453E">
        <w:rPr>
          <w:b/>
          <w:sz w:val="28"/>
          <w:szCs w:val="28"/>
        </w:rPr>
        <w:t>Содержание занятия и ключевые понятия.</w:t>
      </w:r>
    </w:p>
    <w:p w:rsidR="00C36CFA" w:rsidRPr="0056453E" w:rsidRDefault="00C36CFA" w:rsidP="00C36CFA">
      <w:pPr>
        <w:pStyle w:val="a9"/>
        <w:jc w:val="both"/>
        <w:rPr>
          <w:sz w:val="28"/>
          <w:szCs w:val="28"/>
        </w:rPr>
      </w:pPr>
      <w:r w:rsidRPr="0056453E">
        <w:rPr>
          <w:sz w:val="28"/>
          <w:szCs w:val="28"/>
        </w:rPr>
        <w:t>По 2 вопросу.</w:t>
      </w:r>
    </w:p>
    <w:p w:rsidR="00C36CFA" w:rsidRPr="0056453E" w:rsidRDefault="00C36CFA" w:rsidP="00C36CFA">
      <w:pPr>
        <w:pStyle w:val="a9"/>
        <w:jc w:val="both"/>
        <w:rPr>
          <w:sz w:val="28"/>
          <w:szCs w:val="28"/>
        </w:rPr>
      </w:pPr>
      <w:r w:rsidRPr="0056453E">
        <w:rPr>
          <w:sz w:val="28"/>
          <w:szCs w:val="28"/>
        </w:rPr>
        <w:t>До начала проведения опытно-экспериментальной работы и педагогического экспериме</w:t>
      </w:r>
      <w:r w:rsidRPr="0056453E">
        <w:rPr>
          <w:sz w:val="28"/>
          <w:szCs w:val="28"/>
        </w:rPr>
        <w:t>н</w:t>
      </w:r>
      <w:r w:rsidRPr="0056453E">
        <w:rPr>
          <w:sz w:val="28"/>
          <w:szCs w:val="28"/>
        </w:rPr>
        <w:t>та исследователю необходимо выявить критерии оценки процесса и определить показатели. Критерии  –  это качества, свойства, признаки из</w:t>
      </w:r>
      <w:r w:rsidRPr="0056453E">
        <w:rPr>
          <w:sz w:val="28"/>
          <w:szCs w:val="28"/>
        </w:rPr>
        <w:t>у</w:t>
      </w:r>
      <w:r w:rsidRPr="0056453E">
        <w:rPr>
          <w:sz w:val="28"/>
          <w:szCs w:val="28"/>
        </w:rPr>
        <w:t>чаемого объекта, на основе которых можно судить о его состоянии и уровне функционирования. Например, критериями могут выступать учебная мот</w:t>
      </w:r>
      <w:r w:rsidRPr="0056453E">
        <w:rPr>
          <w:sz w:val="28"/>
          <w:szCs w:val="28"/>
        </w:rPr>
        <w:t>и</w:t>
      </w:r>
      <w:r w:rsidRPr="0056453E">
        <w:rPr>
          <w:sz w:val="28"/>
          <w:szCs w:val="28"/>
        </w:rPr>
        <w:t xml:space="preserve">вация, активность, самостоятельность, самоуправление, качество знаний, степень </w:t>
      </w:r>
      <w:proofErr w:type="spellStart"/>
      <w:r w:rsidRPr="0056453E">
        <w:rPr>
          <w:sz w:val="28"/>
          <w:szCs w:val="28"/>
        </w:rPr>
        <w:t>сформированности</w:t>
      </w:r>
      <w:proofErr w:type="spellEnd"/>
      <w:r w:rsidRPr="0056453E">
        <w:rPr>
          <w:sz w:val="28"/>
          <w:szCs w:val="28"/>
        </w:rPr>
        <w:t xml:space="preserve"> самообр</w:t>
      </w:r>
      <w:r w:rsidRPr="0056453E">
        <w:rPr>
          <w:sz w:val="28"/>
          <w:szCs w:val="28"/>
        </w:rPr>
        <w:t>а</w:t>
      </w:r>
      <w:r w:rsidRPr="0056453E">
        <w:rPr>
          <w:sz w:val="28"/>
          <w:szCs w:val="28"/>
        </w:rPr>
        <w:t xml:space="preserve">зовательных умений и пр. </w:t>
      </w:r>
    </w:p>
    <w:p w:rsidR="00C36CFA" w:rsidRPr="0056453E" w:rsidRDefault="00C36CFA" w:rsidP="00C36CFA">
      <w:pPr>
        <w:pStyle w:val="a9"/>
        <w:jc w:val="both"/>
        <w:rPr>
          <w:sz w:val="28"/>
          <w:szCs w:val="28"/>
        </w:rPr>
      </w:pPr>
      <w:r w:rsidRPr="0056453E">
        <w:rPr>
          <w:sz w:val="28"/>
          <w:szCs w:val="28"/>
        </w:rPr>
        <w:t>Показатели  –  это количественные или качественные характеристики кажд</w:t>
      </w:r>
      <w:r w:rsidRPr="0056453E">
        <w:rPr>
          <w:sz w:val="28"/>
          <w:szCs w:val="28"/>
        </w:rPr>
        <w:t>о</w:t>
      </w:r>
      <w:r w:rsidRPr="0056453E">
        <w:rPr>
          <w:sz w:val="28"/>
          <w:szCs w:val="28"/>
        </w:rPr>
        <w:t xml:space="preserve">го качества, свойства, признака изучаемого объекта, являющегося мерой </w:t>
      </w:r>
      <w:proofErr w:type="spellStart"/>
      <w:r w:rsidRPr="0056453E">
        <w:rPr>
          <w:sz w:val="28"/>
          <w:szCs w:val="28"/>
        </w:rPr>
        <w:t>сформированн</w:t>
      </w:r>
      <w:r w:rsidRPr="0056453E">
        <w:rPr>
          <w:sz w:val="28"/>
          <w:szCs w:val="28"/>
        </w:rPr>
        <w:t>о</w:t>
      </w:r>
      <w:r w:rsidRPr="0056453E">
        <w:rPr>
          <w:sz w:val="28"/>
          <w:szCs w:val="28"/>
        </w:rPr>
        <w:t>сти</w:t>
      </w:r>
      <w:proofErr w:type="spellEnd"/>
      <w:r w:rsidRPr="0056453E">
        <w:rPr>
          <w:sz w:val="28"/>
          <w:szCs w:val="28"/>
        </w:rPr>
        <w:t xml:space="preserve">  того или иного критерия. </w:t>
      </w:r>
    </w:p>
    <w:p w:rsidR="00C36CFA" w:rsidRPr="0056453E" w:rsidRDefault="00C36CFA" w:rsidP="00C36CFA">
      <w:pPr>
        <w:pStyle w:val="a9"/>
        <w:jc w:val="both"/>
        <w:rPr>
          <w:sz w:val="28"/>
          <w:szCs w:val="28"/>
        </w:rPr>
      </w:pPr>
      <w:r w:rsidRPr="0056453E">
        <w:rPr>
          <w:sz w:val="28"/>
          <w:szCs w:val="28"/>
        </w:rPr>
        <w:t>Для реализации данной задачи могут служить показатели, составляющие их содержател</w:t>
      </w:r>
      <w:r w:rsidRPr="0056453E">
        <w:rPr>
          <w:sz w:val="28"/>
          <w:szCs w:val="28"/>
        </w:rPr>
        <w:t>ь</w:t>
      </w:r>
      <w:r w:rsidRPr="0056453E">
        <w:rPr>
          <w:sz w:val="28"/>
          <w:szCs w:val="28"/>
        </w:rPr>
        <w:t xml:space="preserve">ную основу:  </w:t>
      </w:r>
    </w:p>
    <w:p w:rsidR="00C36CFA" w:rsidRPr="0056453E" w:rsidRDefault="00C36CFA" w:rsidP="00C36CFA">
      <w:pPr>
        <w:pStyle w:val="a9"/>
        <w:jc w:val="both"/>
        <w:rPr>
          <w:sz w:val="28"/>
          <w:szCs w:val="28"/>
        </w:rPr>
      </w:pPr>
      <w:r w:rsidRPr="0056453E">
        <w:rPr>
          <w:sz w:val="28"/>
          <w:szCs w:val="28"/>
        </w:rPr>
        <w:t>-  по содержательному критерию – полнота представлений об основных экономич</w:t>
      </w:r>
      <w:r w:rsidRPr="0056453E">
        <w:rPr>
          <w:sz w:val="28"/>
          <w:szCs w:val="28"/>
        </w:rPr>
        <w:t>е</w:t>
      </w:r>
      <w:r w:rsidRPr="0056453E">
        <w:rPr>
          <w:sz w:val="28"/>
          <w:szCs w:val="28"/>
        </w:rPr>
        <w:t xml:space="preserve">ских понятиях, их личностная осмысленность;  </w:t>
      </w:r>
    </w:p>
    <w:p w:rsidR="00C36CFA" w:rsidRPr="0056453E" w:rsidRDefault="00C36CFA" w:rsidP="00C36CFA">
      <w:pPr>
        <w:pStyle w:val="a9"/>
        <w:jc w:val="both"/>
        <w:rPr>
          <w:sz w:val="28"/>
          <w:szCs w:val="28"/>
        </w:rPr>
      </w:pPr>
      <w:r w:rsidRPr="0056453E">
        <w:rPr>
          <w:sz w:val="28"/>
          <w:szCs w:val="28"/>
        </w:rPr>
        <w:t xml:space="preserve">-  по </w:t>
      </w:r>
      <w:proofErr w:type="gramStart"/>
      <w:r w:rsidRPr="0056453E">
        <w:rPr>
          <w:sz w:val="28"/>
          <w:szCs w:val="28"/>
        </w:rPr>
        <w:t>социально-нравственному</w:t>
      </w:r>
      <w:proofErr w:type="gramEnd"/>
      <w:r w:rsidRPr="0056453E">
        <w:rPr>
          <w:sz w:val="28"/>
          <w:szCs w:val="28"/>
        </w:rPr>
        <w:t xml:space="preserve"> – отношение студентов к экономической культуре как к ценности, позитивная личностная эмоциональная реакция и оценка значимости эконом</w:t>
      </w:r>
      <w:r w:rsidRPr="0056453E">
        <w:rPr>
          <w:sz w:val="28"/>
          <w:szCs w:val="28"/>
        </w:rPr>
        <w:t>и</w:t>
      </w:r>
      <w:r w:rsidRPr="0056453E">
        <w:rPr>
          <w:sz w:val="28"/>
          <w:szCs w:val="28"/>
        </w:rPr>
        <w:t xml:space="preserve">ческих знаний и отношений в обществе, степень сопричастности к ним;  </w:t>
      </w:r>
    </w:p>
    <w:p w:rsidR="00C36CFA" w:rsidRPr="0056453E" w:rsidRDefault="00C36CFA" w:rsidP="00C36CFA">
      <w:pPr>
        <w:pStyle w:val="a9"/>
        <w:jc w:val="both"/>
        <w:rPr>
          <w:sz w:val="28"/>
          <w:szCs w:val="28"/>
        </w:rPr>
      </w:pPr>
      <w:r w:rsidRPr="0056453E">
        <w:rPr>
          <w:sz w:val="28"/>
          <w:szCs w:val="28"/>
        </w:rPr>
        <w:t xml:space="preserve">-  по </w:t>
      </w:r>
      <w:proofErr w:type="spellStart"/>
      <w:r w:rsidRPr="0056453E">
        <w:rPr>
          <w:sz w:val="28"/>
          <w:szCs w:val="28"/>
        </w:rPr>
        <w:t>деятельностно</w:t>
      </w:r>
      <w:proofErr w:type="spellEnd"/>
      <w:r w:rsidRPr="0056453E">
        <w:rPr>
          <w:sz w:val="28"/>
          <w:szCs w:val="28"/>
        </w:rPr>
        <w:t>-рефлексивному критерию – готовность к экономической деятельности на собственное благо, общества и государства, способность принимать адекватные реш</w:t>
      </w:r>
      <w:r w:rsidRPr="0056453E">
        <w:rPr>
          <w:sz w:val="28"/>
          <w:szCs w:val="28"/>
        </w:rPr>
        <w:t>е</w:t>
      </w:r>
      <w:r w:rsidRPr="0056453E">
        <w:rPr>
          <w:sz w:val="28"/>
          <w:szCs w:val="28"/>
        </w:rPr>
        <w:t xml:space="preserve">ния и давать оценку своим действиям в условиях новой экономики России. </w:t>
      </w:r>
    </w:p>
    <w:p w:rsidR="00C36CFA" w:rsidRPr="0056453E" w:rsidRDefault="00C36CFA" w:rsidP="00C36CFA">
      <w:pPr>
        <w:pStyle w:val="a9"/>
        <w:jc w:val="both"/>
        <w:rPr>
          <w:sz w:val="28"/>
          <w:szCs w:val="28"/>
        </w:rPr>
      </w:pPr>
      <w:r w:rsidRPr="0056453E">
        <w:rPr>
          <w:sz w:val="28"/>
          <w:szCs w:val="28"/>
        </w:rPr>
        <w:t xml:space="preserve">На основании совокупности критериев и их показателей выявляются  уровни </w:t>
      </w:r>
      <w:proofErr w:type="spellStart"/>
      <w:r w:rsidRPr="0056453E">
        <w:rPr>
          <w:sz w:val="28"/>
          <w:szCs w:val="28"/>
        </w:rPr>
        <w:t>сформированности</w:t>
      </w:r>
      <w:proofErr w:type="spellEnd"/>
      <w:r w:rsidRPr="0056453E">
        <w:rPr>
          <w:sz w:val="28"/>
          <w:szCs w:val="28"/>
        </w:rPr>
        <w:t>, образованности, воспитанности и пр. учащихся студентов, будущих специал</w:t>
      </w:r>
      <w:r w:rsidRPr="0056453E">
        <w:rPr>
          <w:sz w:val="28"/>
          <w:szCs w:val="28"/>
        </w:rPr>
        <w:t>и</w:t>
      </w:r>
      <w:r w:rsidRPr="0056453E">
        <w:rPr>
          <w:sz w:val="28"/>
          <w:szCs w:val="28"/>
        </w:rPr>
        <w:t>стов. Придерживаясь трехуровневой шкалы, принятой в большинстве стран мира – минимальный (</w:t>
      </w:r>
      <w:proofErr w:type="spellStart"/>
      <w:r w:rsidRPr="0056453E">
        <w:rPr>
          <w:sz w:val="28"/>
          <w:szCs w:val="28"/>
        </w:rPr>
        <w:t>minimal</w:t>
      </w:r>
      <w:proofErr w:type="spellEnd"/>
      <w:r w:rsidRPr="0056453E">
        <w:rPr>
          <w:sz w:val="28"/>
          <w:szCs w:val="28"/>
        </w:rPr>
        <w:t>), общий (</w:t>
      </w:r>
      <w:proofErr w:type="spellStart"/>
      <w:r w:rsidRPr="0056453E">
        <w:rPr>
          <w:sz w:val="28"/>
          <w:szCs w:val="28"/>
        </w:rPr>
        <w:t>general</w:t>
      </w:r>
      <w:proofErr w:type="spellEnd"/>
      <w:r w:rsidRPr="0056453E">
        <w:rPr>
          <w:sz w:val="28"/>
          <w:szCs w:val="28"/>
        </w:rPr>
        <w:t>), и продвинутый (</w:t>
      </w:r>
      <w:proofErr w:type="spellStart"/>
      <w:r w:rsidRPr="0056453E">
        <w:rPr>
          <w:sz w:val="28"/>
          <w:szCs w:val="28"/>
        </w:rPr>
        <w:t>advanced</w:t>
      </w:r>
      <w:proofErr w:type="spellEnd"/>
      <w:r w:rsidRPr="0056453E">
        <w:rPr>
          <w:sz w:val="28"/>
          <w:szCs w:val="28"/>
        </w:rPr>
        <w:t>) уровни, выделяются выс</w:t>
      </w:r>
      <w:r w:rsidRPr="0056453E">
        <w:rPr>
          <w:sz w:val="28"/>
          <w:szCs w:val="28"/>
        </w:rPr>
        <w:t>о</w:t>
      </w:r>
      <w:r w:rsidRPr="0056453E">
        <w:rPr>
          <w:sz w:val="28"/>
          <w:szCs w:val="28"/>
        </w:rPr>
        <w:t xml:space="preserve">кий, средний и низкий уровни </w:t>
      </w:r>
      <w:proofErr w:type="spellStart"/>
      <w:r w:rsidRPr="0056453E">
        <w:rPr>
          <w:sz w:val="28"/>
          <w:szCs w:val="28"/>
        </w:rPr>
        <w:t>сформированности</w:t>
      </w:r>
      <w:proofErr w:type="spellEnd"/>
      <w:r w:rsidRPr="0056453E">
        <w:rPr>
          <w:sz w:val="28"/>
          <w:szCs w:val="28"/>
        </w:rPr>
        <w:t xml:space="preserve"> свойств или качеств учащихся, студентов, будущих сп</w:t>
      </w:r>
      <w:r w:rsidRPr="0056453E">
        <w:rPr>
          <w:sz w:val="28"/>
          <w:szCs w:val="28"/>
        </w:rPr>
        <w:t>е</w:t>
      </w:r>
      <w:r w:rsidRPr="0056453E">
        <w:rPr>
          <w:sz w:val="28"/>
          <w:szCs w:val="28"/>
        </w:rPr>
        <w:t>циалистов. Приведём в качестве примера оценки экономической уровня о</w:t>
      </w:r>
      <w:r w:rsidRPr="0056453E">
        <w:rPr>
          <w:sz w:val="28"/>
          <w:szCs w:val="28"/>
        </w:rPr>
        <w:t>б</w:t>
      </w:r>
      <w:r w:rsidRPr="0056453E">
        <w:rPr>
          <w:sz w:val="28"/>
          <w:szCs w:val="28"/>
        </w:rPr>
        <w:t>разованности студентов (табл. 1).</w:t>
      </w:r>
    </w:p>
    <w:p w:rsidR="00C36CFA" w:rsidRPr="0056453E" w:rsidRDefault="00C36CFA" w:rsidP="00C36CFA">
      <w:pPr>
        <w:pStyle w:val="a9"/>
        <w:jc w:val="both"/>
        <w:rPr>
          <w:sz w:val="28"/>
          <w:szCs w:val="28"/>
        </w:rPr>
      </w:pPr>
      <w:r w:rsidRPr="0056453E">
        <w:rPr>
          <w:sz w:val="28"/>
          <w:szCs w:val="28"/>
        </w:rPr>
        <w:t xml:space="preserve">Таблица 1. Критерии и показатели оценки уровня  </w:t>
      </w:r>
    </w:p>
    <w:p w:rsidR="00C36CFA" w:rsidRPr="0056453E" w:rsidRDefault="00C36CFA" w:rsidP="00C36CFA">
      <w:pPr>
        <w:pStyle w:val="a9"/>
        <w:jc w:val="both"/>
        <w:rPr>
          <w:sz w:val="28"/>
          <w:szCs w:val="28"/>
        </w:rPr>
      </w:pPr>
      <w:r w:rsidRPr="0056453E">
        <w:rPr>
          <w:sz w:val="28"/>
          <w:szCs w:val="28"/>
        </w:rPr>
        <w:t xml:space="preserve">экономической образованности студентов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90"/>
        <w:gridCol w:w="3190"/>
        <w:gridCol w:w="3084"/>
      </w:tblGrid>
      <w:tr w:rsidR="00C36CFA" w:rsidRPr="0056453E" w:rsidTr="00555011">
        <w:tc>
          <w:tcPr>
            <w:tcW w:w="3190" w:type="dxa"/>
            <w:shd w:val="clear" w:color="auto" w:fill="auto"/>
          </w:tcPr>
          <w:p w:rsidR="00C36CFA" w:rsidRPr="0056453E" w:rsidRDefault="00C36CFA" w:rsidP="00555011">
            <w:pPr>
              <w:pStyle w:val="a9"/>
              <w:jc w:val="both"/>
              <w:rPr>
                <w:sz w:val="28"/>
                <w:szCs w:val="28"/>
              </w:rPr>
            </w:pPr>
            <w:r w:rsidRPr="0056453E">
              <w:rPr>
                <w:sz w:val="28"/>
                <w:szCs w:val="28"/>
              </w:rPr>
              <w:lastRenderedPageBreak/>
              <w:t xml:space="preserve">Критерий  </w:t>
            </w:r>
          </w:p>
          <w:p w:rsidR="00C36CFA" w:rsidRPr="0056453E" w:rsidRDefault="00C36CFA" w:rsidP="00555011">
            <w:pPr>
              <w:pStyle w:val="a9"/>
              <w:jc w:val="both"/>
              <w:rPr>
                <w:sz w:val="28"/>
                <w:szCs w:val="28"/>
              </w:rPr>
            </w:pPr>
          </w:p>
        </w:tc>
        <w:tc>
          <w:tcPr>
            <w:tcW w:w="3190" w:type="dxa"/>
            <w:shd w:val="clear" w:color="auto" w:fill="auto"/>
          </w:tcPr>
          <w:p w:rsidR="00C36CFA" w:rsidRPr="0056453E" w:rsidRDefault="00C36CFA" w:rsidP="00555011">
            <w:pPr>
              <w:pStyle w:val="a9"/>
              <w:jc w:val="both"/>
              <w:rPr>
                <w:sz w:val="28"/>
                <w:szCs w:val="28"/>
              </w:rPr>
            </w:pPr>
            <w:r w:rsidRPr="0056453E">
              <w:rPr>
                <w:sz w:val="28"/>
                <w:szCs w:val="28"/>
              </w:rPr>
              <w:t>Показатель</w:t>
            </w:r>
          </w:p>
        </w:tc>
        <w:tc>
          <w:tcPr>
            <w:tcW w:w="3084" w:type="dxa"/>
            <w:shd w:val="clear" w:color="auto" w:fill="auto"/>
          </w:tcPr>
          <w:p w:rsidR="00C36CFA" w:rsidRPr="0056453E" w:rsidRDefault="00C36CFA" w:rsidP="00555011">
            <w:pPr>
              <w:pStyle w:val="a9"/>
              <w:jc w:val="both"/>
              <w:rPr>
                <w:sz w:val="28"/>
                <w:szCs w:val="28"/>
              </w:rPr>
            </w:pPr>
            <w:r w:rsidRPr="0056453E">
              <w:rPr>
                <w:sz w:val="28"/>
                <w:szCs w:val="28"/>
              </w:rPr>
              <w:t>Метод оценивания</w:t>
            </w:r>
          </w:p>
        </w:tc>
      </w:tr>
      <w:tr w:rsidR="00C36CFA" w:rsidRPr="0056453E" w:rsidTr="00555011">
        <w:tc>
          <w:tcPr>
            <w:tcW w:w="3190" w:type="dxa"/>
            <w:shd w:val="clear" w:color="auto" w:fill="auto"/>
          </w:tcPr>
          <w:p w:rsidR="00C36CFA" w:rsidRPr="0056453E" w:rsidRDefault="00C36CFA" w:rsidP="00555011">
            <w:pPr>
              <w:pStyle w:val="a9"/>
              <w:jc w:val="both"/>
              <w:rPr>
                <w:sz w:val="28"/>
                <w:szCs w:val="28"/>
              </w:rPr>
            </w:pPr>
            <w:r w:rsidRPr="0056453E">
              <w:rPr>
                <w:sz w:val="28"/>
                <w:szCs w:val="28"/>
              </w:rPr>
              <w:t>Содержательный</w:t>
            </w:r>
          </w:p>
        </w:tc>
        <w:tc>
          <w:tcPr>
            <w:tcW w:w="3190" w:type="dxa"/>
            <w:shd w:val="clear" w:color="auto" w:fill="auto"/>
          </w:tcPr>
          <w:p w:rsidR="00C36CFA" w:rsidRPr="0056453E" w:rsidRDefault="00C36CFA" w:rsidP="00555011">
            <w:pPr>
              <w:pStyle w:val="a9"/>
              <w:jc w:val="both"/>
              <w:rPr>
                <w:sz w:val="28"/>
                <w:szCs w:val="28"/>
              </w:rPr>
            </w:pPr>
            <w:r w:rsidRPr="0056453E">
              <w:rPr>
                <w:sz w:val="28"/>
                <w:szCs w:val="28"/>
              </w:rPr>
              <w:t>Полнота представлений об основных эконом</w:t>
            </w:r>
            <w:r w:rsidRPr="0056453E">
              <w:rPr>
                <w:sz w:val="28"/>
                <w:szCs w:val="28"/>
              </w:rPr>
              <w:t>и</w:t>
            </w:r>
            <w:r w:rsidRPr="0056453E">
              <w:rPr>
                <w:sz w:val="28"/>
                <w:szCs w:val="28"/>
              </w:rPr>
              <w:t>ческих понятиях, их личностная осмысле</w:t>
            </w:r>
            <w:r w:rsidRPr="0056453E">
              <w:rPr>
                <w:sz w:val="28"/>
                <w:szCs w:val="28"/>
              </w:rPr>
              <w:t>н</w:t>
            </w:r>
            <w:r w:rsidRPr="0056453E">
              <w:rPr>
                <w:sz w:val="28"/>
                <w:szCs w:val="28"/>
              </w:rPr>
              <w:t xml:space="preserve">ность </w:t>
            </w:r>
          </w:p>
        </w:tc>
        <w:tc>
          <w:tcPr>
            <w:tcW w:w="3084" w:type="dxa"/>
            <w:shd w:val="clear" w:color="auto" w:fill="auto"/>
          </w:tcPr>
          <w:p w:rsidR="00C36CFA" w:rsidRPr="0056453E" w:rsidRDefault="00C36CFA" w:rsidP="00555011">
            <w:pPr>
              <w:pStyle w:val="a9"/>
              <w:jc w:val="both"/>
              <w:rPr>
                <w:sz w:val="28"/>
                <w:szCs w:val="28"/>
              </w:rPr>
            </w:pPr>
            <w:r w:rsidRPr="0056453E">
              <w:rPr>
                <w:sz w:val="28"/>
                <w:szCs w:val="28"/>
              </w:rPr>
              <w:t>Наблюдение, индив</w:t>
            </w:r>
            <w:r w:rsidRPr="0056453E">
              <w:rPr>
                <w:sz w:val="28"/>
                <w:szCs w:val="28"/>
              </w:rPr>
              <w:t>и</w:t>
            </w:r>
            <w:r w:rsidRPr="0056453E">
              <w:rPr>
                <w:sz w:val="28"/>
                <w:szCs w:val="28"/>
              </w:rPr>
              <w:t>дуальные беседы, опрос, анкетирование; методы ролевого взаимодействия, из</w:t>
            </w:r>
            <w:r w:rsidRPr="0056453E">
              <w:rPr>
                <w:sz w:val="28"/>
                <w:szCs w:val="28"/>
              </w:rPr>
              <w:t>у</w:t>
            </w:r>
            <w:r w:rsidRPr="0056453E">
              <w:rPr>
                <w:sz w:val="28"/>
                <w:szCs w:val="28"/>
              </w:rPr>
              <w:t>чение результатов образов</w:t>
            </w:r>
            <w:r w:rsidRPr="0056453E">
              <w:rPr>
                <w:sz w:val="28"/>
                <w:szCs w:val="28"/>
              </w:rPr>
              <w:t>а</w:t>
            </w:r>
            <w:r w:rsidRPr="0056453E">
              <w:rPr>
                <w:sz w:val="28"/>
                <w:szCs w:val="28"/>
              </w:rPr>
              <w:t xml:space="preserve">тельной деятельности </w:t>
            </w:r>
          </w:p>
        </w:tc>
      </w:tr>
      <w:tr w:rsidR="00C36CFA" w:rsidRPr="0056453E" w:rsidTr="00555011">
        <w:tc>
          <w:tcPr>
            <w:tcW w:w="3190" w:type="dxa"/>
            <w:shd w:val="clear" w:color="auto" w:fill="auto"/>
          </w:tcPr>
          <w:p w:rsidR="00C36CFA" w:rsidRPr="0056453E" w:rsidRDefault="00C36CFA" w:rsidP="00555011">
            <w:pPr>
              <w:pStyle w:val="a9"/>
              <w:jc w:val="both"/>
              <w:rPr>
                <w:sz w:val="28"/>
                <w:szCs w:val="28"/>
              </w:rPr>
            </w:pPr>
            <w:r w:rsidRPr="0056453E">
              <w:rPr>
                <w:sz w:val="28"/>
                <w:szCs w:val="28"/>
              </w:rPr>
              <w:t xml:space="preserve">Социально-нравственный </w:t>
            </w:r>
          </w:p>
          <w:p w:rsidR="00C36CFA" w:rsidRPr="0056453E" w:rsidRDefault="00C36CFA" w:rsidP="00555011">
            <w:pPr>
              <w:pStyle w:val="a9"/>
              <w:jc w:val="both"/>
              <w:rPr>
                <w:sz w:val="28"/>
                <w:szCs w:val="28"/>
              </w:rPr>
            </w:pPr>
          </w:p>
        </w:tc>
        <w:tc>
          <w:tcPr>
            <w:tcW w:w="3190" w:type="dxa"/>
            <w:shd w:val="clear" w:color="auto" w:fill="auto"/>
          </w:tcPr>
          <w:p w:rsidR="00C36CFA" w:rsidRPr="0056453E" w:rsidRDefault="00C36CFA" w:rsidP="00555011">
            <w:pPr>
              <w:pStyle w:val="a9"/>
              <w:jc w:val="both"/>
              <w:rPr>
                <w:sz w:val="28"/>
                <w:szCs w:val="28"/>
              </w:rPr>
            </w:pPr>
            <w:r w:rsidRPr="0056453E">
              <w:rPr>
                <w:sz w:val="28"/>
                <w:szCs w:val="28"/>
              </w:rPr>
              <w:t>Отношение студентов к эк</w:t>
            </w:r>
            <w:r w:rsidRPr="0056453E">
              <w:rPr>
                <w:sz w:val="28"/>
                <w:szCs w:val="28"/>
              </w:rPr>
              <w:t>о</w:t>
            </w:r>
            <w:r w:rsidRPr="0056453E">
              <w:rPr>
                <w:sz w:val="28"/>
                <w:szCs w:val="28"/>
              </w:rPr>
              <w:t>номической культуре как к ценности, поз</w:t>
            </w:r>
            <w:r w:rsidRPr="0056453E">
              <w:rPr>
                <w:sz w:val="28"/>
                <w:szCs w:val="28"/>
              </w:rPr>
              <w:t>и</w:t>
            </w:r>
            <w:r w:rsidRPr="0056453E">
              <w:rPr>
                <w:sz w:val="28"/>
                <w:szCs w:val="28"/>
              </w:rPr>
              <w:t>тивная личностная эмоциональная р</w:t>
            </w:r>
            <w:r w:rsidRPr="0056453E">
              <w:rPr>
                <w:sz w:val="28"/>
                <w:szCs w:val="28"/>
              </w:rPr>
              <w:t>е</w:t>
            </w:r>
            <w:r w:rsidRPr="0056453E">
              <w:rPr>
                <w:sz w:val="28"/>
                <w:szCs w:val="28"/>
              </w:rPr>
              <w:t>акция и оценка значимости эк</w:t>
            </w:r>
            <w:r w:rsidRPr="0056453E">
              <w:rPr>
                <w:sz w:val="28"/>
                <w:szCs w:val="28"/>
              </w:rPr>
              <w:t>о</w:t>
            </w:r>
            <w:r w:rsidRPr="0056453E">
              <w:rPr>
                <w:sz w:val="28"/>
                <w:szCs w:val="28"/>
              </w:rPr>
              <w:t>номических знаний и о</w:t>
            </w:r>
            <w:r w:rsidRPr="0056453E">
              <w:rPr>
                <w:sz w:val="28"/>
                <w:szCs w:val="28"/>
              </w:rPr>
              <w:t>т</w:t>
            </w:r>
            <w:r w:rsidRPr="0056453E">
              <w:rPr>
                <w:sz w:val="28"/>
                <w:szCs w:val="28"/>
              </w:rPr>
              <w:t>ношений в обществе, степень с</w:t>
            </w:r>
            <w:r w:rsidRPr="0056453E">
              <w:rPr>
                <w:sz w:val="28"/>
                <w:szCs w:val="28"/>
              </w:rPr>
              <w:t>о</w:t>
            </w:r>
            <w:r w:rsidRPr="0056453E">
              <w:rPr>
                <w:sz w:val="28"/>
                <w:szCs w:val="28"/>
              </w:rPr>
              <w:t xml:space="preserve">причастности к ним </w:t>
            </w:r>
          </w:p>
        </w:tc>
        <w:tc>
          <w:tcPr>
            <w:tcW w:w="3084" w:type="dxa"/>
            <w:shd w:val="clear" w:color="auto" w:fill="auto"/>
          </w:tcPr>
          <w:p w:rsidR="00C36CFA" w:rsidRPr="0056453E" w:rsidRDefault="00C36CFA" w:rsidP="00555011">
            <w:pPr>
              <w:pStyle w:val="a9"/>
              <w:jc w:val="both"/>
              <w:rPr>
                <w:sz w:val="28"/>
                <w:szCs w:val="28"/>
              </w:rPr>
            </w:pPr>
            <w:r w:rsidRPr="0056453E">
              <w:rPr>
                <w:sz w:val="28"/>
                <w:szCs w:val="28"/>
              </w:rPr>
              <w:t>Наблюдение, анализ устных ответов, участие в дискуссиях, д</w:t>
            </w:r>
            <w:r w:rsidRPr="0056453E">
              <w:rPr>
                <w:sz w:val="28"/>
                <w:szCs w:val="28"/>
              </w:rPr>
              <w:t>е</w:t>
            </w:r>
            <w:r w:rsidRPr="0056453E">
              <w:rPr>
                <w:sz w:val="28"/>
                <w:szCs w:val="28"/>
              </w:rPr>
              <w:t>ловых играх, решениях экон</w:t>
            </w:r>
            <w:r w:rsidRPr="0056453E">
              <w:rPr>
                <w:sz w:val="28"/>
                <w:szCs w:val="28"/>
              </w:rPr>
              <w:t>о</w:t>
            </w:r>
            <w:r w:rsidRPr="0056453E">
              <w:rPr>
                <w:sz w:val="28"/>
                <w:szCs w:val="28"/>
              </w:rPr>
              <w:t>мических задач и ситуаций, защита пр</w:t>
            </w:r>
            <w:r w:rsidRPr="0056453E">
              <w:rPr>
                <w:sz w:val="28"/>
                <w:szCs w:val="28"/>
              </w:rPr>
              <w:t>о</w:t>
            </w:r>
            <w:r w:rsidRPr="0056453E">
              <w:rPr>
                <w:sz w:val="28"/>
                <w:szCs w:val="28"/>
              </w:rPr>
              <w:t xml:space="preserve">ектов; </w:t>
            </w:r>
          </w:p>
          <w:p w:rsidR="00C36CFA" w:rsidRPr="0056453E" w:rsidRDefault="00C36CFA" w:rsidP="00555011">
            <w:pPr>
              <w:pStyle w:val="a9"/>
              <w:jc w:val="both"/>
              <w:rPr>
                <w:sz w:val="28"/>
                <w:szCs w:val="28"/>
              </w:rPr>
            </w:pPr>
            <w:r w:rsidRPr="0056453E">
              <w:rPr>
                <w:sz w:val="28"/>
                <w:szCs w:val="28"/>
              </w:rPr>
              <w:t xml:space="preserve">экспертная оценка </w:t>
            </w:r>
          </w:p>
        </w:tc>
      </w:tr>
      <w:tr w:rsidR="00C36CFA" w:rsidRPr="0056453E" w:rsidTr="00555011">
        <w:tc>
          <w:tcPr>
            <w:tcW w:w="3190" w:type="dxa"/>
            <w:shd w:val="clear" w:color="auto" w:fill="auto"/>
          </w:tcPr>
          <w:p w:rsidR="00C36CFA" w:rsidRPr="0056453E" w:rsidRDefault="00C36CFA" w:rsidP="00555011">
            <w:pPr>
              <w:pStyle w:val="a9"/>
              <w:jc w:val="both"/>
              <w:rPr>
                <w:sz w:val="28"/>
                <w:szCs w:val="28"/>
              </w:rPr>
            </w:pPr>
            <w:proofErr w:type="spellStart"/>
            <w:r w:rsidRPr="0056453E">
              <w:rPr>
                <w:sz w:val="28"/>
                <w:szCs w:val="28"/>
              </w:rPr>
              <w:t>Деятельностно</w:t>
            </w:r>
            <w:proofErr w:type="spellEnd"/>
            <w:r w:rsidRPr="0056453E">
              <w:rPr>
                <w:sz w:val="28"/>
                <w:szCs w:val="28"/>
              </w:rPr>
              <w:t xml:space="preserve">-рефлексивный </w:t>
            </w:r>
          </w:p>
          <w:p w:rsidR="00C36CFA" w:rsidRPr="0056453E" w:rsidRDefault="00C36CFA" w:rsidP="00555011">
            <w:pPr>
              <w:pStyle w:val="a9"/>
              <w:jc w:val="both"/>
              <w:rPr>
                <w:sz w:val="28"/>
                <w:szCs w:val="28"/>
              </w:rPr>
            </w:pPr>
          </w:p>
        </w:tc>
        <w:tc>
          <w:tcPr>
            <w:tcW w:w="3190" w:type="dxa"/>
            <w:shd w:val="clear" w:color="auto" w:fill="auto"/>
          </w:tcPr>
          <w:p w:rsidR="00C36CFA" w:rsidRPr="0056453E" w:rsidRDefault="00C36CFA" w:rsidP="00555011">
            <w:pPr>
              <w:pStyle w:val="a9"/>
              <w:jc w:val="both"/>
              <w:rPr>
                <w:sz w:val="28"/>
                <w:szCs w:val="28"/>
              </w:rPr>
            </w:pPr>
            <w:r w:rsidRPr="0056453E">
              <w:rPr>
                <w:sz w:val="28"/>
                <w:szCs w:val="28"/>
              </w:rPr>
              <w:t>Готовность к эконом</w:t>
            </w:r>
            <w:r w:rsidRPr="0056453E">
              <w:rPr>
                <w:sz w:val="28"/>
                <w:szCs w:val="28"/>
              </w:rPr>
              <w:t>и</w:t>
            </w:r>
            <w:r w:rsidRPr="0056453E">
              <w:rPr>
                <w:sz w:val="28"/>
                <w:szCs w:val="28"/>
              </w:rPr>
              <w:t>ческой деятельности, сп</w:t>
            </w:r>
            <w:r w:rsidRPr="0056453E">
              <w:rPr>
                <w:sz w:val="28"/>
                <w:szCs w:val="28"/>
              </w:rPr>
              <w:t>о</w:t>
            </w:r>
            <w:r w:rsidRPr="0056453E">
              <w:rPr>
                <w:sz w:val="28"/>
                <w:szCs w:val="28"/>
              </w:rPr>
              <w:t>собность принимать адекватные р</w:t>
            </w:r>
            <w:r w:rsidRPr="0056453E">
              <w:rPr>
                <w:sz w:val="28"/>
                <w:szCs w:val="28"/>
              </w:rPr>
              <w:t>е</w:t>
            </w:r>
            <w:r w:rsidRPr="0056453E">
              <w:rPr>
                <w:sz w:val="28"/>
                <w:szCs w:val="28"/>
              </w:rPr>
              <w:t>шения и давать оценку своим действиям в условиях новой экономики Ро</w:t>
            </w:r>
            <w:r w:rsidRPr="0056453E">
              <w:rPr>
                <w:sz w:val="28"/>
                <w:szCs w:val="28"/>
              </w:rPr>
              <w:t>с</w:t>
            </w:r>
            <w:r w:rsidRPr="0056453E">
              <w:rPr>
                <w:sz w:val="28"/>
                <w:szCs w:val="28"/>
              </w:rPr>
              <w:t>сии</w:t>
            </w:r>
          </w:p>
        </w:tc>
        <w:tc>
          <w:tcPr>
            <w:tcW w:w="3084" w:type="dxa"/>
            <w:shd w:val="clear" w:color="auto" w:fill="auto"/>
          </w:tcPr>
          <w:p w:rsidR="00C36CFA" w:rsidRPr="0056453E" w:rsidRDefault="00C36CFA" w:rsidP="00555011">
            <w:pPr>
              <w:pStyle w:val="a9"/>
              <w:jc w:val="both"/>
              <w:rPr>
                <w:sz w:val="28"/>
                <w:szCs w:val="28"/>
              </w:rPr>
            </w:pPr>
            <w:proofErr w:type="gramStart"/>
            <w:r w:rsidRPr="0056453E">
              <w:rPr>
                <w:sz w:val="28"/>
                <w:szCs w:val="28"/>
              </w:rPr>
              <w:t>Наблюдение, опрос, самооценка, анализ участия в деловых играх, дискуссиях, ситу</w:t>
            </w:r>
            <w:r w:rsidRPr="0056453E">
              <w:rPr>
                <w:sz w:val="28"/>
                <w:szCs w:val="28"/>
              </w:rPr>
              <w:t>а</w:t>
            </w:r>
            <w:r w:rsidRPr="0056453E">
              <w:rPr>
                <w:sz w:val="28"/>
                <w:szCs w:val="28"/>
              </w:rPr>
              <w:t>тивных семинарах, экспертная оценка, анкет</w:t>
            </w:r>
            <w:r w:rsidRPr="0056453E">
              <w:rPr>
                <w:sz w:val="28"/>
                <w:szCs w:val="28"/>
              </w:rPr>
              <w:t>и</w:t>
            </w:r>
            <w:r w:rsidRPr="0056453E">
              <w:rPr>
                <w:sz w:val="28"/>
                <w:szCs w:val="28"/>
              </w:rPr>
              <w:t xml:space="preserve">рование  </w:t>
            </w:r>
            <w:proofErr w:type="gramEnd"/>
          </w:p>
        </w:tc>
      </w:tr>
    </w:tbl>
    <w:p w:rsidR="00C36CFA" w:rsidRPr="0056453E" w:rsidRDefault="00C36CFA" w:rsidP="00C36CFA">
      <w:pPr>
        <w:pStyle w:val="a9"/>
        <w:jc w:val="both"/>
        <w:rPr>
          <w:sz w:val="28"/>
          <w:szCs w:val="28"/>
        </w:rPr>
      </w:pPr>
      <w:r w:rsidRPr="0056453E">
        <w:rPr>
          <w:sz w:val="28"/>
          <w:szCs w:val="28"/>
        </w:rPr>
        <w:t>Критерии оценки качества знаний должны соответствовать предъявляемым треб</w:t>
      </w:r>
      <w:r w:rsidRPr="0056453E">
        <w:rPr>
          <w:sz w:val="28"/>
          <w:szCs w:val="28"/>
        </w:rPr>
        <w:t>о</w:t>
      </w:r>
      <w:r w:rsidRPr="0056453E">
        <w:rPr>
          <w:sz w:val="28"/>
          <w:szCs w:val="28"/>
        </w:rPr>
        <w:t xml:space="preserve">ваниям (табл. 2). </w:t>
      </w:r>
    </w:p>
    <w:p w:rsidR="00C36CFA" w:rsidRPr="0056453E" w:rsidRDefault="00C36CFA" w:rsidP="00C36CFA">
      <w:pPr>
        <w:pStyle w:val="a9"/>
        <w:jc w:val="both"/>
        <w:rPr>
          <w:sz w:val="28"/>
          <w:szCs w:val="28"/>
        </w:rPr>
      </w:pPr>
      <w:r w:rsidRPr="0056453E">
        <w:rPr>
          <w:sz w:val="28"/>
          <w:szCs w:val="28"/>
        </w:rPr>
        <w:t xml:space="preserve">Таблица 2. Требования к критериям оценки качества знаний 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8"/>
        <w:gridCol w:w="7088"/>
      </w:tblGrid>
      <w:tr w:rsidR="00C36CFA" w:rsidRPr="0056453E" w:rsidTr="00555011">
        <w:tc>
          <w:tcPr>
            <w:tcW w:w="2518" w:type="dxa"/>
            <w:shd w:val="clear" w:color="auto" w:fill="auto"/>
          </w:tcPr>
          <w:p w:rsidR="00C36CFA" w:rsidRPr="0056453E" w:rsidRDefault="00C36CFA" w:rsidP="00555011">
            <w:pPr>
              <w:pStyle w:val="a9"/>
              <w:jc w:val="both"/>
              <w:rPr>
                <w:sz w:val="28"/>
                <w:szCs w:val="28"/>
              </w:rPr>
            </w:pPr>
            <w:r w:rsidRPr="0056453E">
              <w:rPr>
                <w:sz w:val="28"/>
                <w:szCs w:val="28"/>
              </w:rPr>
              <w:t>Требование</w:t>
            </w:r>
          </w:p>
        </w:tc>
        <w:tc>
          <w:tcPr>
            <w:tcW w:w="7088" w:type="dxa"/>
            <w:shd w:val="clear" w:color="auto" w:fill="auto"/>
          </w:tcPr>
          <w:p w:rsidR="00C36CFA" w:rsidRPr="0056453E" w:rsidRDefault="00C36CFA" w:rsidP="00555011">
            <w:pPr>
              <w:pStyle w:val="a9"/>
              <w:jc w:val="both"/>
              <w:rPr>
                <w:sz w:val="28"/>
                <w:szCs w:val="28"/>
              </w:rPr>
            </w:pPr>
            <w:r w:rsidRPr="0056453E">
              <w:rPr>
                <w:sz w:val="28"/>
                <w:szCs w:val="28"/>
              </w:rPr>
              <w:t>Характеристика требования</w:t>
            </w:r>
          </w:p>
        </w:tc>
      </w:tr>
      <w:tr w:rsidR="00C36CFA" w:rsidRPr="0056453E" w:rsidTr="00555011">
        <w:tc>
          <w:tcPr>
            <w:tcW w:w="2518" w:type="dxa"/>
            <w:shd w:val="clear" w:color="auto" w:fill="auto"/>
          </w:tcPr>
          <w:p w:rsidR="00C36CFA" w:rsidRPr="0056453E" w:rsidRDefault="00C36CFA" w:rsidP="00555011">
            <w:pPr>
              <w:pStyle w:val="a9"/>
              <w:jc w:val="both"/>
              <w:rPr>
                <w:sz w:val="28"/>
                <w:szCs w:val="28"/>
              </w:rPr>
            </w:pPr>
            <w:r w:rsidRPr="0056453E">
              <w:rPr>
                <w:sz w:val="28"/>
                <w:szCs w:val="28"/>
              </w:rPr>
              <w:t>Объективность</w:t>
            </w:r>
          </w:p>
        </w:tc>
        <w:tc>
          <w:tcPr>
            <w:tcW w:w="7088" w:type="dxa"/>
            <w:shd w:val="clear" w:color="auto" w:fill="auto"/>
          </w:tcPr>
          <w:p w:rsidR="00C36CFA" w:rsidRPr="0056453E" w:rsidRDefault="00C36CFA" w:rsidP="00555011">
            <w:pPr>
              <w:pStyle w:val="a9"/>
              <w:jc w:val="both"/>
              <w:rPr>
                <w:sz w:val="28"/>
                <w:szCs w:val="28"/>
              </w:rPr>
            </w:pPr>
            <w:r w:rsidRPr="0056453E">
              <w:rPr>
                <w:sz w:val="28"/>
                <w:szCs w:val="28"/>
              </w:rPr>
              <w:t xml:space="preserve">  Критерий не должен быть функцией личности, характер</w:t>
            </w:r>
            <w:r w:rsidRPr="0056453E">
              <w:rPr>
                <w:sz w:val="28"/>
                <w:szCs w:val="28"/>
              </w:rPr>
              <w:t>и</w:t>
            </w:r>
            <w:r w:rsidRPr="0056453E">
              <w:rPr>
                <w:sz w:val="28"/>
                <w:szCs w:val="28"/>
              </w:rPr>
              <w:t>стик субъекта, пользующегося им, если критерий не удовлетворяет этому требованию, то в педагогике он не только теряет смысл, но и вреден</w:t>
            </w:r>
          </w:p>
        </w:tc>
      </w:tr>
      <w:tr w:rsidR="00C36CFA" w:rsidRPr="0056453E" w:rsidTr="00555011">
        <w:tc>
          <w:tcPr>
            <w:tcW w:w="2518" w:type="dxa"/>
            <w:shd w:val="clear" w:color="auto" w:fill="auto"/>
          </w:tcPr>
          <w:p w:rsidR="00C36CFA" w:rsidRPr="0056453E" w:rsidRDefault="00C36CFA" w:rsidP="00555011">
            <w:pPr>
              <w:pStyle w:val="a9"/>
              <w:jc w:val="both"/>
              <w:rPr>
                <w:sz w:val="28"/>
                <w:szCs w:val="28"/>
              </w:rPr>
            </w:pPr>
            <w:r w:rsidRPr="0056453E">
              <w:rPr>
                <w:sz w:val="28"/>
                <w:szCs w:val="28"/>
              </w:rPr>
              <w:lastRenderedPageBreak/>
              <w:t>Эффективность</w:t>
            </w:r>
          </w:p>
        </w:tc>
        <w:tc>
          <w:tcPr>
            <w:tcW w:w="7088" w:type="dxa"/>
            <w:shd w:val="clear" w:color="auto" w:fill="auto"/>
          </w:tcPr>
          <w:p w:rsidR="00C36CFA" w:rsidRPr="0056453E" w:rsidRDefault="00C36CFA" w:rsidP="00555011">
            <w:pPr>
              <w:pStyle w:val="a9"/>
              <w:jc w:val="both"/>
              <w:rPr>
                <w:sz w:val="28"/>
                <w:szCs w:val="28"/>
              </w:rPr>
            </w:pPr>
            <w:r w:rsidRPr="0056453E">
              <w:rPr>
                <w:sz w:val="28"/>
                <w:szCs w:val="28"/>
              </w:rPr>
              <w:t>Критерий должен наиболее полно отражать факторы, влияющие на оцен</w:t>
            </w:r>
            <w:r w:rsidRPr="0056453E">
              <w:rPr>
                <w:sz w:val="28"/>
                <w:szCs w:val="28"/>
              </w:rPr>
              <w:t>и</w:t>
            </w:r>
            <w:r w:rsidRPr="0056453E">
              <w:rPr>
                <w:sz w:val="28"/>
                <w:szCs w:val="28"/>
              </w:rPr>
              <w:t>ваемый параметр учебного процесса</w:t>
            </w:r>
          </w:p>
        </w:tc>
      </w:tr>
      <w:tr w:rsidR="00C36CFA" w:rsidRPr="0056453E" w:rsidTr="00555011">
        <w:tc>
          <w:tcPr>
            <w:tcW w:w="2518" w:type="dxa"/>
            <w:shd w:val="clear" w:color="auto" w:fill="auto"/>
          </w:tcPr>
          <w:p w:rsidR="00C36CFA" w:rsidRPr="0056453E" w:rsidRDefault="00C36CFA" w:rsidP="00555011">
            <w:pPr>
              <w:pStyle w:val="a9"/>
              <w:jc w:val="both"/>
              <w:rPr>
                <w:sz w:val="28"/>
                <w:szCs w:val="28"/>
              </w:rPr>
            </w:pPr>
            <w:r w:rsidRPr="0056453E">
              <w:rPr>
                <w:sz w:val="28"/>
                <w:szCs w:val="28"/>
              </w:rPr>
              <w:t>Надежность</w:t>
            </w:r>
          </w:p>
        </w:tc>
        <w:tc>
          <w:tcPr>
            <w:tcW w:w="7088" w:type="dxa"/>
            <w:shd w:val="clear" w:color="auto" w:fill="auto"/>
          </w:tcPr>
          <w:p w:rsidR="00C36CFA" w:rsidRPr="0056453E" w:rsidRDefault="00C36CFA" w:rsidP="00555011">
            <w:pPr>
              <w:pStyle w:val="a9"/>
              <w:jc w:val="both"/>
              <w:rPr>
                <w:sz w:val="28"/>
                <w:szCs w:val="28"/>
              </w:rPr>
            </w:pPr>
            <w:r w:rsidRPr="0056453E">
              <w:rPr>
                <w:sz w:val="28"/>
                <w:szCs w:val="28"/>
              </w:rPr>
              <w:t>Это требование обеспечивается достаточной статистикой оц</w:t>
            </w:r>
            <w:r w:rsidRPr="0056453E">
              <w:rPr>
                <w:sz w:val="28"/>
                <w:szCs w:val="28"/>
              </w:rPr>
              <w:t>е</w:t>
            </w:r>
            <w:r w:rsidRPr="0056453E">
              <w:rPr>
                <w:sz w:val="28"/>
                <w:szCs w:val="28"/>
              </w:rPr>
              <w:t xml:space="preserve">нок по данному критерию </w:t>
            </w:r>
          </w:p>
        </w:tc>
      </w:tr>
      <w:tr w:rsidR="00C36CFA" w:rsidRPr="0056453E" w:rsidTr="00555011">
        <w:tc>
          <w:tcPr>
            <w:tcW w:w="2518" w:type="dxa"/>
            <w:shd w:val="clear" w:color="auto" w:fill="auto"/>
          </w:tcPr>
          <w:p w:rsidR="00C36CFA" w:rsidRPr="0056453E" w:rsidRDefault="00C36CFA" w:rsidP="00555011">
            <w:pPr>
              <w:pStyle w:val="a9"/>
              <w:jc w:val="both"/>
              <w:rPr>
                <w:sz w:val="28"/>
                <w:szCs w:val="28"/>
              </w:rPr>
            </w:pPr>
            <w:r w:rsidRPr="0056453E">
              <w:rPr>
                <w:sz w:val="28"/>
                <w:szCs w:val="28"/>
              </w:rPr>
              <w:t>Направленность</w:t>
            </w:r>
          </w:p>
        </w:tc>
        <w:tc>
          <w:tcPr>
            <w:tcW w:w="7088" w:type="dxa"/>
            <w:shd w:val="clear" w:color="auto" w:fill="auto"/>
          </w:tcPr>
          <w:p w:rsidR="00C36CFA" w:rsidRPr="0056453E" w:rsidRDefault="00C36CFA" w:rsidP="00555011">
            <w:pPr>
              <w:pStyle w:val="a9"/>
              <w:jc w:val="both"/>
              <w:rPr>
                <w:sz w:val="28"/>
                <w:szCs w:val="28"/>
              </w:rPr>
            </w:pPr>
            <w:r w:rsidRPr="0056453E">
              <w:rPr>
                <w:sz w:val="28"/>
                <w:szCs w:val="28"/>
              </w:rPr>
              <w:t>Критерий направлен на управление одним или одновременно нескольк</w:t>
            </w:r>
            <w:r w:rsidRPr="0056453E">
              <w:rPr>
                <w:sz w:val="28"/>
                <w:szCs w:val="28"/>
              </w:rPr>
              <w:t>и</w:t>
            </w:r>
            <w:r w:rsidRPr="0056453E">
              <w:rPr>
                <w:sz w:val="28"/>
                <w:szCs w:val="28"/>
              </w:rPr>
              <w:t>ми видами деятельности</w:t>
            </w:r>
          </w:p>
        </w:tc>
      </w:tr>
    </w:tbl>
    <w:p w:rsidR="00C36CFA" w:rsidRPr="0056453E" w:rsidRDefault="00C36CFA" w:rsidP="00C36CFA">
      <w:pPr>
        <w:jc w:val="both"/>
        <w:rPr>
          <w:b/>
          <w:color w:val="000000"/>
          <w:sz w:val="28"/>
          <w:szCs w:val="28"/>
        </w:rPr>
      </w:pPr>
    </w:p>
    <w:p w:rsidR="00C36CFA" w:rsidRPr="0056453E" w:rsidRDefault="00C36CFA" w:rsidP="00C36CFA">
      <w:pPr>
        <w:jc w:val="both"/>
        <w:rPr>
          <w:b/>
          <w:color w:val="000000"/>
          <w:sz w:val="28"/>
          <w:szCs w:val="28"/>
        </w:rPr>
      </w:pPr>
      <w:r w:rsidRPr="0056453E">
        <w:rPr>
          <w:b/>
          <w:color w:val="000000"/>
          <w:sz w:val="28"/>
          <w:szCs w:val="28"/>
        </w:rPr>
        <w:t>Задания для обсуждения на занятии:</w:t>
      </w:r>
    </w:p>
    <w:p w:rsidR="00C36CFA" w:rsidRPr="0056453E" w:rsidRDefault="00C36CFA" w:rsidP="00C36CFA">
      <w:pPr>
        <w:pStyle w:val="a9"/>
        <w:numPr>
          <w:ilvl w:val="0"/>
          <w:numId w:val="12"/>
        </w:numPr>
        <w:jc w:val="both"/>
        <w:rPr>
          <w:sz w:val="28"/>
          <w:szCs w:val="28"/>
        </w:rPr>
      </w:pPr>
      <w:r w:rsidRPr="0056453E">
        <w:rPr>
          <w:sz w:val="28"/>
          <w:szCs w:val="28"/>
        </w:rPr>
        <w:t xml:space="preserve">Подготовьте самостоятельно вопрос 1 из  плана семинарского  занятия: Ключевые  характеристики педагогического эксперимента: </w:t>
      </w:r>
      <w:proofErr w:type="spellStart"/>
      <w:r w:rsidRPr="0056453E">
        <w:rPr>
          <w:sz w:val="28"/>
          <w:szCs w:val="28"/>
        </w:rPr>
        <w:t>вали</w:t>
      </w:r>
      <w:r w:rsidRPr="0056453E">
        <w:rPr>
          <w:sz w:val="28"/>
          <w:szCs w:val="28"/>
        </w:rPr>
        <w:t>д</w:t>
      </w:r>
      <w:r w:rsidRPr="0056453E">
        <w:rPr>
          <w:sz w:val="28"/>
          <w:szCs w:val="28"/>
        </w:rPr>
        <w:t>ность</w:t>
      </w:r>
      <w:proofErr w:type="spellEnd"/>
      <w:r w:rsidRPr="0056453E">
        <w:rPr>
          <w:sz w:val="28"/>
          <w:szCs w:val="28"/>
        </w:rPr>
        <w:t xml:space="preserve"> и ее типы, надежность, репрезентативность, достоверность диагност</w:t>
      </w:r>
      <w:r w:rsidRPr="0056453E">
        <w:rPr>
          <w:sz w:val="28"/>
          <w:szCs w:val="28"/>
        </w:rPr>
        <w:t>и</w:t>
      </w:r>
      <w:r w:rsidRPr="0056453E">
        <w:rPr>
          <w:sz w:val="28"/>
          <w:szCs w:val="28"/>
        </w:rPr>
        <w:t>ческих методик. Критерии оптимальности эксперимента, используя материал  из  списка рек</w:t>
      </w:r>
      <w:r w:rsidRPr="0056453E">
        <w:rPr>
          <w:sz w:val="28"/>
          <w:szCs w:val="28"/>
        </w:rPr>
        <w:t>о</w:t>
      </w:r>
      <w:r w:rsidRPr="0056453E">
        <w:rPr>
          <w:sz w:val="28"/>
          <w:szCs w:val="28"/>
        </w:rPr>
        <w:t>мендованной литературы.</w:t>
      </w:r>
    </w:p>
    <w:p w:rsidR="00C36CFA" w:rsidRPr="0056453E" w:rsidRDefault="00C36CFA" w:rsidP="00C36CFA">
      <w:pPr>
        <w:pStyle w:val="a9"/>
        <w:numPr>
          <w:ilvl w:val="0"/>
          <w:numId w:val="12"/>
        </w:numPr>
        <w:jc w:val="both"/>
        <w:rPr>
          <w:sz w:val="28"/>
          <w:szCs w:val="28"/>
        </w:rPr>
      </w:pPr>
      <w:r w:rsidRPr="0056453E">
        <w:rPr>
          <w:sz w:val="28"/>
          <w:szCs w:val="28"/>
        </w:rPr>
        <w:t>Как грамотно и корректно осуществить  отбор  и  распределение учас</w:t>
      </w:r>
      <w:r w:rsidRPr="0056453E">
        <w:rPr>
          <w:sz w:val="28"/>
          <w:szCs w:val="28"/>
        </w:rPr>
        <w:t>т</w:t>
      </w:r>
      <w:r w:rsidRPr="0056453E">
        <w:rPr>
          <w:sz w:val="28"/>
          <w:szCs w:val="28"/>
        </w:rPr>
        <w:t>ников эксперимента по группам? Ответьте на вопрос, использую  кат</w:t>
      </w:r>
      <w:r w:rsidRPr="0056453E">
        <w:rPr>
          <w:sz w:val="28"/>
          <w:szCs w:val="28"/>
        </w:rPr>
        <w:t>е</w:t>
      </w:r>
      <w:r w:rsidRPr="0056453E">
        <w:rPr>
          <w:sz w:val="28"/>
          <w:szCs w:val="28"/>
        </w:rPr>
        <w:t>гории: выборка, генеральная совокупность, репрезентативность, точе</w:t>
      </w:r>
      <w:r w:rsidRPr="0056453E">
        <w:rPr>
          <w:sz w:val="28"/>
          <w:szCs w:val="28"/>
        </w:rPr>
        <w:t>ч</w:t>
      </w:r>
      <w:r w:rsidRPr="0056453E">
        <w:rPr>
          <w:sz w:val="28"/>
          <w:szCs w:val="28"/>
        </w:rPr>
        <w:t>ное и частотное выравнивание испытуемых, метод случайного выбора.</w:t>
      </w:r>
    </w:p>
    <w:p w:rsidR="00C36CFA" w:rsidRPr="0056453E" w:rsidRDefault="00C36CFA" w:rsidP="00C36CFA">
      <w:pPr>
        <w:pStyle w:val="a9"/>
        <w:numPr>
          <w:ilvl w:val="0"/>
          <w:numId w:val="12"/>
        </w:numPr>
        <w:jc w:val="both"/>
        <w:rPr>
          <w:sz w:val="28"/>
          <w:szCs w:val="28"/>
        </w:rPr>
      </w:pPr>
      <w:r w:rsidRPr="0056453E">
        <w:rPr>
          <w:sz w:val="28"/>
          <w:szCs w:val="28"/>
        </w:rPr>
        <w:t>Охарактеризуйте критерии оптимизации  педагогического исследования: статист</w:t>
      </w:r>
      <w:r w:rsidRPr="0056453E">
        <w:rPr>
          <w:sz w:val="28"/>
          <w:szCs w:val="28"/>
        </w:rPr>
        <w:t>и</w:t>
      </w:r>
      <w:r w:rsidRPr="0056453E">
        <w:rPr>
          <w:sz w:val="28"/>
          <w:szCs w:val="28"/>
        </w:rPr>
        <w:t>ческие, динамические.</w:t>
      </w:r>
    </w:p>
    <w:p w:rsidR="00C36CFA" w:rsidRPr="0056453E" w:rsidRDefault="00C36CFA" w:rsidP="00C36CFA">
      <w:pPr>
        <w:pStyle w:val="a9"/>
        <w:numPr>
          <w:ilvl w:val="0"/>
          <w:numId w:val="12"/>
        </w:numPr>
        <w:jc w:val="both"/>
        <w:rPr>
          <w:sz w:val="28"/>
          <w:szCs w:val="28"/>
        </w:rPr>
      </w:pPr>
      <w:r w:rsidRPr="0056453E">
        <w:rPr>
          <w:sz w:val="28"/>
          <w:szCs w:val="28"/>
        </w:rPr>
        <w:t>Спланируйте уточнения в первоначальном замысле собственного исследов</w:t>
      </w:r>
      <w:r w:rsidRPr="0056453E">
        <w:rPr>
          <w:sz w:val="28"/>
          <w:szCs w:val="28"/>
        </w:rPr>
        <w:t>а</w:t>
      </w:r>
      <w:r w:rsidRPr="0056453E">
        <w:rPr>
          <w:sz w:val="28"/>
          <w:szCs w:val="28"/>
        </w:rPr>
        <w:t>ния эксперимента, исходя из описанных  характеристик.</w:t>
      </w:r>
    </w:p>
    <w:p w:rsidR="00C36CFA" w:rsidRPr="0056453E" w:rsidRDefault="00C36CFA" w:rsidP="00C36CFA">
      <w:pPr>
        <w:pStyle w:val="a9"/>
        <w:numPr>
          <w:ilvl w:val="0"/>
          <w:numId w:val="12"/>
        </w:numPr>
        <w:jc w:val="both"/>
        <w:rPr>
          <w:sz w:val="28"/>
          <w:szCs w:val="28"/>
        </w:rPr>
      </w:pPr>
      <w:r w:rsidRPr="0056453E">
        <w:rPr>
          <w:sz w:val="28"/>
          <w:szCs w:val="28"/>
        </w:rPr>
        <w:t>Разработайте систему диагностических критериев и  показателей кл</w:t>
      </w:r>
      <w:r w:rsidRPr="0056453E">
        <w:rPr>
          <w:sz w:val="28"/>
          <w:szCs w:val="28"/>
        </w:rPr>
        <w:t>ю</w:t>
      </w:r>
      <w:r w:rsidRPr="0056453E">
        <w:rPr>
          <w:sz w:val="28"/>
          <w:szCs w:val="28"/>
        </w:rPr>
        <w:t xml:space="preserve">чевой категории  вашего  исследования. Продумайте и предложите систему методов оценивания уровней </w:t>
      </w:r>
      <w:proofErr w:type="spellStart"/>
      <w:r w:rsidRPr="0056453E">
        <w:rPr>
          <w:sz w:val="28"/>
          <w:szCs w:val="28"/>
        </w:rPr>
        <w:t>сформированности</w:t>
      </w:r>
      <w:proofErr w:type="spellEnd"/>
      <w:r w:rsidRPr="0056453E">
        <w:rPr>
          <w:sz w:val="28"/>
          <w:szCs w:val="28"/>
        </w:rPr>
        <w:t xml:space="preserve"> вашего кач</w:t>
      </w:r>
      <w:r w:rsidRPr="0056453E">
        <w:rPr>
          <w:sz w:val="28"/>
          <w:szCs w:val="28"/>
        </w:rPr>
        <w:t>е</w:t>
      </w:r>
      <w:r w:rsidRPr="0056453E">
        <w:rPr>
          <w:sz w:val="28"/>
          <w:szCs w:val="28"/>
        </w:rPr>
        <w:t xml:space="preserve">ства. </w:t>
      </w:r>
    </w:p>
    <w:p w:rsidR="00C36CFA" w:rsidRPr="0056453E" w:rsidRDefault="00C36CFA" w:rsidP="00C36CFA">
      <w:pPr>
        <w:pStyle w:val="a9"/>
        <w:ind w:left="720"/>
        <w:jc w:val="both"/>
        <w:rPr>
          <w:b/>
          <w:sz w:val="28"/>
          <w:szCs w:val="28"/>
        </w:rPr>
      </w:pPr>
      <w:r w:rsidRPr="0056453E">
        <w:rPr>
          <w:b/>
          <w:sz w:val="28"/>
          <w:szCs w:val="28"/>
        </w:rPr>
        <w:t>Рекомендуемая литература:</w:t>
      </w:r>
    </w:p>
    <w:p w:rsidR="00C36CFA" w:rsidRPr="0056453E" w:rsidRDefault="00C36CFA" w:rsidP="00C36CFA">
      <w:pPr>
        <w:numPr>
          <w:ilvl w:val="0"/>
          <w:numId w:val="23"/>
        </w:numPr>
        <w:jc w:val="both"/>
        <w:rPr>
          <w:sz w:val="28"/>
          <w:szCs w:val="28"/>
        </w:rPr>
      </w:pPr>
      <w:proofErr w:type="spellStart"/>
      <w:r w:rsidRPr="0056453E">
        <w:rPr>
          <w:sz w:val="28"/>
          <w:szCs w:val="28"/>
        </w:rPr>
        <w:t>Борытко</w:t>
      </w:r>
      <w:proofErr w:type="spellEnd"/>
      <w:r w:rsidRPr="0056453E">
        <w:rPr>
          <w:sz w:val="28"/>
          <w:szCs w:val="28"/>
        </w:rPr>
        <w:t xml:space="preserve"> Н.М. Диагностическая деятельность  педагога. – М: Ак</w:t>
      </w:r>
      <w:r w:rsidRPr="0056453E">
        <w:rPr>
          <w:sz w:val="28"/>
          <w:szCs w:val="28"/>
        </w:rPr>
        <w:t>а</w:t>
      </w:r>
      <w:r w:rsidRPr="0056453E">
        <w:rPr>
          <w:sz w:val="28"/>
          <w:szCs w:val="28"/>
        </w:rPr>
        <w:t>демия.</w:t>
      </w:r>
    </w:p>
    <w:p w:rsidR="00C36CFA" w:rsidRPr="0056453E" w:rsidRDefault="00C36CFA" w:rsidP="00C36CFA">
      <w:pPr>
        <w:numPr>
          <w:ilvl w:val="0"/>
          <w:numId w:val="23"/>
        </w:numPr>
        <w:jc w:val="both"/>
        <w:rPr>
          <w:sz w:val="28"/>
          <w:szCs w:val="28"/>
        </w:rPr>
      </w:pPr>
      <w:r w:rsidRPr="0056453E">
        <w:rPr>
          <w:sz w:val="28"/>
          <w:szCs w:val="28"/>
        </w:rPr>
        <w:t>Яковлев Е.В., Яковлева Н.О. Педагогический эксперимент в диссерт</w:t>
      </w:r>
      <w:r w:rsidRPr="0056453E">
        <w:rPr>
          <w:sz w:val="28"/>
          <w:szCs w:val="28"/>
        </w:rPr>
        <w:t>а</w:t>
      </w:r>
      <w:r w:rsidRPr="0056453E">
        <w:rPr>
          <w:sz w:val="28"/>
          <w:szCs w:val="28"/>
        </w:rPr>
        <w:t xml:space="preserve">ционных  исследованиях // </w:t>
      </w:r>
      <w:hyperlink r:id="rId19" w:history="1">
        <w:r w:rsidRPr="0056453E">
          <w:rPr>
            <w:sz w:val="28"/>
            <w:szCs w:val="28"/>
          </w:rPr>
          <w:t>Современная высшая школа: инновацио</w:t>
        </w:r>
        <w:r w:rsidRPr="0056453E">
          <w:rPr>
            <w:sz w:val="28"/>
            <w:szCs w:val="28"/>
          </w:rPr>
          <w:t>н</w:t>
        </w:r>
        <w:r w:rsidRPr="0056453E">
          <w:rPr>
            <w:sz w:val="28"/>
            <w:szCs w:val="28"/>
          </w:rPr>
          <w:t>ный аспект</w:t>
        </w:r>
      </w:hyperlink>
      <w:r w:rsidRPr="0056453E">
        <w:rPr>
          <w:sz w:val="28"/>
          <w:szCs w:val="28"/>
        </w:rPr>
        <w:t>. 2011. </w:t>
      </w:r>
      <w:hyperlink r:id="rId20" w:history="1">
        <w:r w:rsidRPr="0056453E">
          <w:rPr>
            <w:sz w:val="28"/>
            <w:szCs w:val="28"/>
          </w:rPr>
          <w:t>№ 1</w:t>
        </w:r>
      </w:hyperlink>
      <w:r w:rsidRPr="0056453E">
        <w:rPr>
          <w:sz w:val="28"/>
          <w:szCs w:val="28"/>
        </w:rPr>
        <w:t xml:space="preserve">. С. 52-63. – Электронный ресурс:    </w:t>
      </w:r>
      <w:hyperlink r:id="rId21" w:history="1">
        <w:r w:rsidRPr="0056453E">
          <w:rPr>
            <w:rStyle w:val="a4"/>
            <w:sz w:val="28"/>
            <w:szCs w:val="28"/>
          </w:rPr>
          <w:t>http://elibrary.ru/download/26645333.pdf</w:t>
        </w:r>
      </w:hyperlink>
    </w:p>
    <w:p w:rsidR="00C36CFA" w:rsidRPr="0056453E" w:rsidRDefault="00C36CFA" w:rsidP="00C36CFA">
      <w:pPr>
        <w:numPr>
          <w:ilvl w:val="0"/>
          <w:numId w:val="23"/>
        </w:numPr>
        <w:jc w:val="both"/>
        <w:rPr>
          <w:sz w:val="28"/>
          <w:szCs w:val="28"/>
        </w:rPr>
      </w:pPr>
      <w:proofErr w:type="spellStart"/>
      <w:r w:rsidRPr="0056453E">
        <w:rPr>
          <w:sz w:val="28"/>
          <w:szCs w:val="28"/>
        </w:rPr>
        <w:t>Чечель</w:t>
      </w:r>
      <w:proofErr w:type="spellEnd"/>
      <w:r w:rsidRPr="0056453E">
        <w:rPr>
          <w:sz w:val="28"/>
          <w:szCs w:val="28"/>
        </w:rPr>
        <w:t>, И.Д. Теория и практика организации экспериментальной раб</w:t>
      </w:r>
      <w:r w:rsidRPr="0056453E">
        <w:rPr>
          <w:sz w:val="28"/>
          <w:szCs w:val="28"/>
        </w:rPr>
        <w:t>о</w:t>
      </w:r>
      <w:r w:rsidRPr="0056453E">
        <w:rPr>
          <w:sz w:val="28"/>
          <w:szCs w:val="28"/>
        </w:rPr>
        <w:t xml:space="preserve">ты в образовательных учреждениях  [Текст] /И.Д. </w:t>
      </w:r>
      <w:proofErr w:type="spellStart"/>
      <w:r w:rsidRPr="0056453E">
        <w:rPr>
          <w:sz w:val="28"/>
          <w:szCs w:val="28"/>
        </w:rPr>
        <w:t>Чечель</w:t>
      </w:r>
      <w:proofErr w:type="spellEnd"/>
      <w:r w:rsidRPr="0056453E">
        <w:rPr>
          <w:sz w:val="28"/>
          <w:szCs w:val="28"/>
        </w:rPr>
        <w:t>, Т.Г. Новикова.  – Москва, Издател</w:t>
      </w:r>
      <w:r w:rsidRPr="0056453E">
        <w:rPr>
          <w:sz w:val="28"/>
          <w:szCs w:val="28"/>
        </w:rPr>
        <w:t>ь</w:t>
      </w:r>
      <w:r w:rsidRPr="0056453E">
        <w:rPr>
          <w:sz w:val="28"/>
          <w:szCs w:val="28"/>
        </w:rPr>
        <w:t xml:space="preserve">ский дом «Новый учебник», 2003. – 150 с. </w:t>
      </w:r>
    </w:p>
    <w:p w:rsidR="00C36CFA" w:rsidRPr="0056453E" w:rsidRDefault="00C36CFA" w:rsidP="00C36CFA">
      <w:pPr>
        <w:ind w:left="360"/>
        <w:jc w:val="both"/>
        <w:rPr>
          <w:sz w:val="28"/>
          <w:szCs w:val="28"/>
        </w:rPr>
      </w:pPr>
    </w:p>
    <w:p w:rsidR="00C36CFA" w:rsidRPr="0056453E" w:rsidRDefault="00C36CFA" w:rsidP="00C36CFA">
      <w:pPr>
        <w:ind w:left="360"/>
        <w:jc w:val="both"/>
        <w:rPr>
          <w:sz w:val="28"/>
          <w:szCs w:val="28"/>
        </w:rPr>
      </w:pPr>
    </w:p>
    <w:p w:rsidR="00C36CFA" w:rsidRPr="0056453E" w:rsidRDefault="00C36CFA" w:rsidP="00C36CFA">
      <w:pPr>
        <w:pStyle w:val="a9"/>
        <w:jc w:val="both"/>
        <w:rPr>
          <w:b/>
          <w:color w:val="000000"/>
          <w:sz w:val="28"/>
          <w:szCs w:val="28"/>
        </w:rPr>
      </w:pPr>
      <w:r w:rsidRPr="0056453E">
        <w:rPr>
          <w:b/>
          <w:sz w:val="28"/>
          <w:szCs w:val="28"/>
          <w:u w:val="single"/>
        </w:rPr>
        <w:lastRenderedPageBreak/>
        <w:t>Семинарское занятие 6 по теме:</w:t>
      </w:r>
      <w:r w:rsidRPr="0056453E">
        <w:rPr>
          <w:b/>
          <w:sz w:val="28"/>
          <w:szCs w:val="28"/>
        </w:rPr>
        <w:t xml:space="preserve"> </w:t>
      </w:r>
      <w:r w:rsidRPr="0056453E">
        <w:rPr>
          <w:b/>
          <w:color w:val="000000"/>
          <w:sz w:val="28"/>
          <w:szCs w:val="28"/>
        </w:rPr>
        <w:t>Выбор экспериментального плана. Классический и факторный эк</w:t>
      </w:r>
      <w:r w:rsidRPr="0056453E">
        <w:rPr>
          <w:b/>
          <w:color w:val="000000"/>
          <w:sz w:val="28"/>
          <w:szCs w:val="28"/>
        </w:rPr>
        <w:t>с</w:t>
      </w:r>
      <w:r w:rsidRPr="0056453E">
        <w:rPr>
          <w:b/>
          <w:color w:val="000000"/>
          <w:sz w:val="28"/>
          <w:szCs w:val="28"/>
        </w:rPr>
        <w:t>перименты.</w:t>
      </w:r>
    </w:p>
    <w:p w:rsidR="00C36CFA" w:rsidRPr="0056453E" w:rsidRDefault="00C36CFA" w:rsidP="00C36CFA">
      <w:pPr>
        <w:jc w:val="both"/>
        <w:rPr>
          <w:sz w:val="28"/>
          <w:szCs w:val="28"/>
        </w:rPr>
      </w:pPr>
    </w:p>
    <w:p w:rsidR="00C36CFA" w:rsidRPr="0056453E" w:rsidRDefault="00C36CFA" w:rsidP="00C36CFA">
      <w:pPr>
        <w:jc w:val="both"/>
        <w:rPr>
          <w:sz w:val="28"/>
          <w:szCs w:val="28"/>
        </w:rPr>
      </w:pPr>
      <w:r w:rsidRPr="0056453E">
        <w:rPr>
          <w:i/>
          <w:sz w:val="28"/>
          <w:szCs w:val="28"/>
        </w:rPr>
        <w:t>Цель</w:t>
      </w:r>
      <w:r w:rsidRPr="0056453E">
        <w:rPr>
          <w:sz w:val="28"/>
          <w:szCs w:val="28"/>
        </w:rPr>
        <w:t>: познакомить с основным элементом  теории планирования экспер</w:t>
      </w:r>
      <w:r w:rsidRPr="0056453E">
        <w:rPr>
          <w:sz w:val="28"/>
          <w:szCs w:val="28"/>
        </w:rPr>
        <w:t>и</w:t>
      </w:r>
      <w:r w:rsidRPr="0056453E">
        <w:rPr>
          <w:sz w:val="28"/>
          <w:szCs w:val="28"/>
        </w:rPr>
        <w:t>ментов -  типами экспериментальных  планов.</w:t>
      </w:r>
    </w:p>
    <w:p w:rsidR="00C36CFA" w:rsidRPr="0056453E" w:rsidRDefault="00C36CFA" w:rsidP="00C36CFA">
      <w:pPr>
        <w:ind w:firstLine="708"/>
        <w:jc w:val="both"/>
        <w:rPr>
          <w:i/>
          <w:sz w:val="28"/>
          <w:szCs w:val="28"/>
        </w:rPr>
      </w:pPr>
    </w:p>
    <w:p w:rsidR="00C36CFA" w:rsidRPr="0056453E" w:rsidRDefault="00C36CFA" w:rsidP="00C36CFA">
      <w:pPr>
        <w:jc w:val="both"/>
        <w:rPr>
          <w:i/>
          <w:sz w:val="28"/>
          <w:szCs w:val="28"/>
        </w:rPr>
      </w:pPr>
      <w:r w:rsidRPr="0056453E">
        <w:rPr>
          <w:i/>
          <w:sz w:val="28"/>
          <w:szCs w:val="28"/>
        </w:rPr>
        <w:t>План занятия:</w:t>
      </w:r>
    </w:p>
    <w:p w:rsidR="00C36CFA" w:rsidRPr="0056453E" w:rsidRDefault="00C36CFA" w:rsidP="00C36CFA">
      <w:pPr>
        <w:jc w:val="both"/>
        <w:rPr>
          <w:sz w:val="28"/>
          <w:szCs w:val="28"/>
        </w:rPr>
      </w:pPr>
      <w:r w:rsidRPr="0056453E">
        <w:rPr>
          <w:sz w:val="28"/>
          <w:szCs w:val="28"/>
        </w:rPr>
        <w:t xml:space="preserve">1. Обсуждение основных теоретических положений. </w:t>
      </w:r>
    </w:p>
    <w:p w:rsidR="00C36CFA" w:rsidRPr="0056453E" w:rsidRDefault="00C36CFA" w:rsidP="00C36CFA">
      <w:pPr>
        <w:jc w:val="both"/>
        <w:rPr>
          <w:sz w:val="28"/>
          <w:szCs w:val="28"/>
        </w:rPr>
      </w:pPr>
      <w:r w:rsidRPr="0056453E">
        <w:rPr>
          <w:sz w:val="28"/>
          <w:szCs w:val="28"/>
        </w:rPr>
        <w:t>2. Выполнение практических заданий, обсуждение вопросов.</w:t>
      </w:r>
    </w:p>
    <w:p w:rsidR="00C36CFA" w:rsidRPr="0056453E" w:rsidRDefault="00C36CFA" w:rsidP="00C36CFA">
      <w:pPr>
        <w:ind w:firstLine="708"/>
        <w:jc w:val="both"/>
        <w:rPr>
          <w:i/>
          <w:sz w:val="28"/>
          <w:szCs w:val="28"/>
        </w:rPr>
      </w:pPr>
    </w:p>
    <w:p w:rsidR="00C36CFA" w:rsidRPr="0056453E" w:rsidRDefault="00C36CFA" w:rsidP="00C36CFA">
      <w:pPr>
        <w:jc w:val="both"/>
        <w:rPr>
          <w:i/>
          <w:sz w:val="28"/>
          <w:szCs w:val="28"/>
        </w:rPr>
      </w:pPr>
      <w:r w:rsidRPr="0056453E">
        <w:rPr>
          <w:i/>
          <w:sz w:val="28"/>
          <w:szCs w:val="28"/>
        </w:rPr>
        <w:t xml:space="preserve">Вопросы для обсуждения:  </w:t>
      </w:r>
    </w:p>
    <w:p w:rsidR="00C36CFA" w:rsidRPr="0056453E" w:rsidRDefault="00C36CFA" w:rsidP="00C36CFA">
      <w:pPr>
        <w:pStyle w:val="a9"/>
        <w:numPr>
          <w:ilvl w:val="0"/>
          <w:numId w:val="13"/>
        </w:numPr>
        <w:jc w:val="both"/>
        <w:rPr>
          <w:sz w:val="28"/>
          <w:szCs w:val="28"/>
        </w:rPr>
      </w:pPr>
      <w:r w:rsidRPr="0056453E">
        <w:rPr>
          <w:sz w:val="28"/>
          <w:szCs w:val="28"/>
        </w:rPr>
        <w:t xml:space="preserve">Экспериментальные планы в педагогическом исследовании. Планы для одной независимой переменной. Важнейшие признаки «истинного» экспериментального исследования. Планы для двух </w:t>
      </w:r>
      <w:proofErr w:type="spellStart"/>
      <w:r w:rsidRPr="0056453E">
        <w:rPr>
          <w:sz w:val="28"/>
          <w:szCs w:val="28"/>
        </w:rPr>
        <w:t>рандомизирова</w:t>
      </w:r>
      <w:r w:rsidRPr="0056453E">
        <w:rPr>
          <w:sz w:val="28"/>
          <w:szCs w:val="28"/>
        </w:rPr>
        <w:t>н</w:t>
      </w:r>
      <w:r w:rsidRPr="0056453E">
        <w:rPr>
          <w:sz w:val="28"/>
          <w:szCs w:val="28"/>
        </w:rPr>
        <w:t>ных</w:t>
      </w:r>
      <w:proofErr w:type="spellEnd"/>
      <w:r w:rsidRPr="0056453E">
        <w:rPr>
          <w:sz w:val="28"/>
          <w:szCs w:val="28"/>
        </w:rPr>
        <w:t xml:space="preserve"> групп с тестированием. Специфика. План для двух </w:t>
      </w:r>
      <w:proofErr w:type="spellStart"/>
      <w:r w:rsidRPr="0056453E">
        <w:rPr>
          <w:sz w:val="28"/>
          <w:szCs w:val="28"/>
        </w:rPr>
        <w:t>рандомизир</w:t>
      </w:r>
      <w:r w:rsidRPr="0056453E">
        <w:rPr>
          <w:sz w:val="28"/>
          <w:szCs w:val="28"/>
        </w:rPr>
        <w:t>о</w:t>
      </w:r>
      <w:r w:rsidRPr="0056453E">
        <w:rPr>
          <w:sz w:val="28"/>
          <w:szCs w:val="28"/>
        </w:rPr>
        <w:t>ванных</w:t>
      </w:r>
      <w:proofErr w:type="spellEnd"/>
      <w:r w:rsidRPr="0056453E">
        <w:rPr>
          <w:sz w:val="28"/>
          <w:szCs w:val="28"/>
        </w:rPr>
        <w:t xml:space="preserve"> гру</w:t>
      </w:r>
      <w:proofErr w:type="gramStart"/>
      <w:r w:rsidRPr="0056453E">
        <w:rPr>
          <w:sz w:val="28"/>
          <w:szCs w:val="28"/>
        </w:rPr>
        <w:t>пп с пр</w:t>
      </w:r>
      <w:proofErr w:type="gramEnd"/>
      <w:r w:rsidRPr="0056453E">
        <w:rPr>
          <w:sz w:val="28"/>
          <w:szCs w:val="28"/>
        </w:rPr>
        <w:t>едварительным и итоговым тестированием. Особе</w:t>
      </w:r>
      <w:r w:rsidRPr="0056453E">
        <w:rPr>
          <w:sz w:val="28"/>
          <w:szCs w:val="28"/>
        </w:rPr>
        <w:t>н</w:t>
      </w:r>
      <w:r w:rsidRPr="0056453E">
        <w:rPr>
          <w:sz w:val="28"/>
          <w:szCs w:val="28"/>
        </w:rPr>
        <w:t>ности данного плана. План Соломона как объединение двух, рассмо</w:t>
      </w:r>
      <w:r w:rsidRPr="0056453E">
        <w:rPr>
          <w:sz w:val="28"/>
          <w:szCs w:val="28"/>
        </w:rPr>
        <w:t>т</w:t>
      </w:r>
      <w:r w:rsidRPr="0056453E">
        <w:rPr>
          <w:sz w:val="28"/>
          <w:szCs w:val="28"/>
        </w:rPr>
        <w:t>ренных выше планов. Планы для одной независимой переменной и н</w:t>
      </w:r>
      <w:r w:rsidRPr="0056453E">
        <w:rPr>
          <w:sz w:val="28"/>
          <w:szCs w:val="28"/>
        </w:rPr>
        <w:t>е</w:t>
      </w:r>
      <w:r w:rsidRPr="0056453E">
        <w:rPr>
          <w:sz w:val="28"/>
          <w:szCs w:val="28"/>
        </w:rPr>
        <w:t>скольких групп. Факторные планы. Анализ специфики различных вариантов экспериментальных пл</w:t>
      </w:r>
      <w:r w:rsidRPr="0056453E">
        <w:rPr>
          <w:sz w:val="28"/>
          <w:szCs w:val="28"/>
        </w:rPr>
        <w:t>а</w:t>
      </w:r>
      <w:r w:rsidRPr="0056453E">
        <w:rPr>
          <w:sz w:val="28"/>
          <w:szCs w:val="28"/>
        </w:rPr>
        <w:t>нов.</w:t>
      </w:r>
    </w:p>
    <w:p w:rsidR="00C36CFA" w:rsidRPr="0056453E" w:rsidRDefault="00C36CFA" w:rsidP="00C36CFA">
      <w:pPr>
        <w:pStyle w:val="a9"/>
        <w:numPr>
          <w:ilvl w:val="0"/>
          <w:numId w:val="13"/>
        </w:numPr>
        <w:jc w:val="both"/>
        <w:rPr>
          <w:color w:val="000000"/>
          <w:sz w:val="28"/>
          <w:szCs w:val="28"/>
        </w:rPr>
      </w:pPr>
      <w:r w:rsidRPr="0056453E">
        <w:rPr>
          <w:color w:val="000000"/>
          <w:sz w:val="28"/>
          <w:szCs w:val="28"/>
        </w:rPr>
        <w:t>Выбор экспериментального плана. Классический и факторный эксп</w:t>
      </w:r>
      <w:r w:rsidRPr="0056453E">
        <w:rPr>
          <w:color w:val="000000"/>
          <w:sz w:val="28"/>
          <w:szCs w:val="28"/>
        </w:rPr>
        <w:t>е</w:t>
      </w:r>
      <w:r w:rsidRPr="0056453E">
        <w:rPr>
          <w:color w:val="000000"/>
          <w:sz w:val="28"/>
          <w:szCs w:val="28"/>
        </w:rPr>
        <w:t>рименты.</w:t>
      </w:r>
    </w:p>
    <w:p w:rsidR="00C36CFA" w:rsidRPr="0056453E" w:rsidRDefault="00C36CFA" w:rsidP="00C36CFA">
      <w:pPr>
        <w:shd w:val="clear" w:color="auto" w:fill="FFFFFF"/>
        <w:autoSpaceDE w:val="0"/>
        <w:autoSpaceDN w:val="0"/>
        <w:adjustRightInd w:val="0"/>
        <w:ind w:left="720"/>
        <w:jc w:val="both"/>
        <w:rPr>
          <w:b/>
          <w:sz w:val="28"/>
          <w:szCs w:val="28"/>
        </w:rPr>
      </w:pPr>
    </w:p>
    <w:p w:rsidR="00C36CFA" w:rsidRPr="0056453E" w:rsidRDefault="00C36CFA" w:rsidP="00C36CFA">
      <w:pPr>
        <w:jc w:val="both"/>
        <w:rPr>
          <w:b/>
          <w:color w:val="000000"/>
          <w:sz w:val="28"/>
          <w:szCs w:val="28"/>
        </w:rPr>
      </w:pPr>
      <w:r w:rsidRPr="0056453E">
        <w:rPr>
          <w:b/>
          <w:color w:val="000000"/>
          <w:sz w:val="28"/>
          <w:szCs w:val="28"/>
        </w:rPr>
        <w:t>Вопросы и задания для обсуждения на занятии:</w:t>
      </w:r>
    </w:p>
    <w:p w:rsidR="00C36CFA" w:rsidRPr="0056453E" w:rsidRDefault="00C36CFA" w:rsidP="00C36CFA">
      <w:pPr>
        <w:jc w:val="both"/>
        <w:rPr>
          <w:b/>
          <w:color w:val="000000"/>
          <w:sz w:val="28"/>
          <w:szCs w:val="28"/>
        </w:rPr>
      </w:pPr>
    </w:p>
    <w:p w:rsidR="00C36CFA" w:rsidRPr="0056453E" w:rsidRDefault="00C36CFA" w:rsidP="00C36CFA">
      <w:pPr>
        <w:numPr>
          <w:ilvl w:val="0"/>
          <w:numId w:val="14"/>
        </w:numPr>
        <w:jc w:val="both"/>
        <w:rPr>
          <w:sz w:val="28"/>
          <w:szCs w:val="28"/>
        </w:rPr>
      </w:pPr>
      <w:r w:rsidRPr="0056453E">
        <w:rPr>
          <w:sz w:val="28"/>
          <w:szCs w:val="28"/>
        </w:rPr>
        <w:t>Подготовку  вопроса осуществлять по материалу:</w:t>
      </w:r>
    </w:p>
    <w:p w:rsidR="00C36CFA" w:rsidRPr="0056453E" w:rsidRDefault="00C36CFA" w:rsidP="00C36CFA">
      <w:pPr>
        <w:ind w:left="360"/>
        <w:jc w:val="both"/>
        <w:rPr>
          <w:sz w:val="28"/>
          <w:szCs w:val="28"/>
        </w:rPr>
      </w:pPr>
      <w:r w:rsidRPr="0056453E">
        <w:rPr>
          <w:sz w:val="28"/>
          <w:szCs w:val="28"/>
        </w:rPr>
        <w:t>Яковлев Е.В., Яковлева Н.О. Педагогический эксперимент в диссертац</w:t>
      </w:r>
      <w:r w:rsidRPr="0056453E">
        <w:rPr>
          <w:sz w:val="28"/>
          <w:szCs w:val="28"/>
        </w:rPr>
        <w:t>и</w:t>
      </w:r>
      <w:r w:rsidRPr="0056453E">
        <w:rPr>
          <w:sz w:val="28"/>
          <w:szCs w:val="28"/>
        </w:rPr>
        <w:t xml:space="preserve">онных  исследованиях // </w:t>
      </w:r>
      <w:hyperlink r:id="rId22" w:history="1">
        <w:r w:rsidRPr="0056453E">
          <w:rPr>
            <w:sz w:val="28"/>
            <w:szCs w:val="28"/>
          </w:rPr>
          <w:t>Современная высшая школа: инновационный а</w:t>
        </w:r>
        <w:r w:rsidRPr="0056453E">
          <w:rPr>
            <w:sz w:val="28"/>
            <w:szCs w:val="28"/>
          </w:rPr>
          <w:t>с</w:t>
        </w:r>
        <w:r w:rsidRPr="0056453E">
          <w:rPr>
            <w:sz w:val="28"/>
            <w:szCs w:val="28"/>
          </w:rPr>
          <w:t>пект</w:t>
        </w:r>
      </w:hyperlink>
      <w:r w:rsidRPr="0056453E">
        <w:rPr>
          <w:sz w:val="28"/>
          <w:szCs w:val="28"/>
        </w:rPr>
        <w:t>. 2011. </w:t>
      </w:r>
      <w:hyperlink r:id="rId23" w:history="1">
        <w:r w:rsidRPr="0056453E">
          <w:rPr>
            <w:sz w:val="28"/>
            <w:szCs w:val="28"/>
          </w:rPr>
          <w:t>№ 1</w:t>
        </w:r>
      </w:hyperlink>
      <w:r w:rsidRPr="0056453E">
        <w:rPr>
          <w:sz w:val="28"/>
          <w:szCs w:val="28"/>
        </w:rPr>
        <w:t>. С. 52-63. – Электронный ресурс:    http://elibrary.ru/download/26645333.pdf</w:t>
      </w:r>
    </w:p>
    <w:p w:rsidR="00C36CFA" w:rsidRPr="0056453E" w:rsidRDefault="00C36CFA" w:rsidP="00C36CFA">
      <w:pPr>
        <w:pStyle w:val="a9"/>
        <w:numPr>
          <w:ilvl w:val="0"/>
          <w:numId w:val="14"/>
        </w:numPr>
        <w:spacing w:before="0"/>
        <w:ind w:left="714" w:hanging="357"/>
        <w:jc w:val="both"/>
        <w:rPr>
          <w:sz w:val="28"/>
          <w:szCs w:val="28"/>
        </w:rPr>
      </w:pPr>
      <w:r w:rsidRPr="0056453E">
        <w:rPr>
          <w:sz w:val="28"/>
          <w:szCs w:val="28"/>
        </w:rPr>
        <w:t xml:space="preserve">Ответить на вопросы: </w:t>
      </w:r>
    </w:p>
    <w:p w:rsidR="00C36CFA" w:rsidRPr="0056453E" w:rsidRDefault="00C36CFA" w:rsidP="00C36CFA">
      <w:pPr>
        <w:pStyle w:val="a9"/>
        <w:numPr>
          <w:ilvl w:val="0"/>
          <w:numId w:val="33"/>
        </w:numPr>
        <w:spacing w:before="0"/>
        <w:ind w:left="1440" w:hanging="357"/>
        <w:jc w:val="both"/>
        <w:rPr>
          <w:sz w:val="28"/>
          <w:szCs w:val="28"/>
        </w:rPr>
      </w:pPr>
      <w:r w:rsidRPr="0056453E">
        <w:rPr>
          <w:sz w:val="28"/>
          <w:szCs w:val="28"/>
        </w:rPr>
        <w:t>Какие источники артефактов позволяют контролировать план Соломона?</w:t>
      </w:r>
    </w:p>
    <w:p w:rsidR="00C36CFA" w:rsidRPr="0056453E" w:rsidRDefault="00C36CFA" w:rsidP="00C36CFA">
      <w:pPr>
        <w:pStyle w:val="a9"/>
        <w:numPr>
          <w:ilvl w:val="0"/>
          <w:numId w:val="33"/>
        </w:numPr>
        <w:spacing w:before="0"/>
        <w:ind w:left="1440" w:hanging="357"/>
        <w:jc w:val="both"/>
        <w:rPr>
          <w:sz w:val="28"/>
          <w:szCs w:val="28"/>
        </w:rPr>
      </w:pPr>
      <w:r w:rsidRPr="0056453E">
        <w:rPr>
          <w:sz w:val="28"/>
          <w:szCs w:val="28"/>
        </w:rPr>
        <w:t xml:space="preserve">Чем </w:t>
      </w:r>
      <w:proofErr w:type="spellStart"/>
      <w:r w:rsidRPr="0056453E">
        <w:rPr>
          <w:sz w:val="28"/>
          <w:szCs w:val="28"/>
        </w:rPr>
        <w:t>квазиэксперимент</w:t>
      </w:r>
      <w:proofErr w:type="spellEnd"/>
      <w:r w:rsidRPr="0056453E">
        <w:rPr>
          <w:sz w:val="28"/>
          <w:szCs w:val="28"/>
        </w:rPr>
        <w:t xml:space="preserve"> отличается от эксперимента?</w:t>
      </w:r>
    </w:p>
    <w:p w:rsidR="00C36CFA" w:rsidRPr="0056453E" w:rsidRDefault="00C36CFA" w:rsidP="00C36CFA">
      <w:pPr>
        <w:pStyle w:val="a9"/>
        <w:numPr>
          <w:ilvl w:val="0"/>
          <w:numId w:val="33"/>
        </w:numPr>
        <w:spacing w:before="0"/>
        <w:ind w:left="1440" w:hanging="357"/>
        <w:jc w:val="both"/>
        <w:rPr>
          <w:sz w:val="28"/>
          <w:szCs w:val="28"/>
        </w:rPr>
      </w:pPr>
      <w:r w:rsidRPr="0056453E">
        <w:rPr>
          <w:sz w:val="28"/>
          <w:szCs w:val="28"/>
        </w:rPr>
        <w:t>В чем состоит преимущество планирования по методу «лати</w:t>
      </w:r>
      <w:r w:rsidRPr="0056453E">
        <w:rPr>
          <w:sz w:val="28"/>
          <w:szCs w:val="28"/>
        </w:rPr>
        <w:t>н</w:t>
      </w:r>
      <w:r w:rsidRPr="0056453E">
        <w:rPr>
          <w:sz w:val="28"/>
          <w:szCs w:val="28"/>
        </w:rPr>
        <w:t>ского квадрата» по сравнению с использованием полного фа</w:t>
      </w:r>
      <w:r w:rsidRPr="0056453E">
        <w:rPr>
          <w:sz w:val="28"/>
          <w:szCs w:val="28"/>
        </w:rPr>
        <w:t>к</w:t>
      </w:r>
      <w:r w:rsidRPr="0056453E">
        <w:rPr>
          <w:sz w:val="28"/>
          <w:szCs w:val="28"/>
        </w:rPr>
        <w:t>торного плана?</w:t>
      </w:r>
    </w:p>
    <w:p w:rsidR="00C36CFA" w:rsidRPr="0056453E" w:rsidRDefault="00C36CFA" w:rsidP="00C36CFA">
      <w:pPr>
        <w:pStyle w:val="a9"/>
        <w:numPr>
          <w:ilvl w:val="0"/>
          <w:numId w:val="33"/>
        </w:numPr>
        <w:spacing w:before="0"/>
        <w:ind w:left="1440" w:hanging="357"/>
        <w:jc w:val="both"/>
        <w:rPr>
          <w:sz w:val="28"/>
          <w:szCs w:val="28"/>
        </w:rPr>
      </w:pPr>
      <w:r w:rsidRPr="0056453E">
        <w:rPr>
          <w:sz w:val="28"/>
          <w:szCs w:val="28"/>
        </w:rPr>
        <w:t>В каких случаях прибегают к схемам уравнивания?</w:t>
      </w:r>
    </w:p>
    <w:p w:rsidR="00C36CFA" w:rsidRPr="0056453E" w:rsidRDefault="00C36CFA" w:rsidP="00C36CFA">
      <w:pPr>
        <w:pStyle w:val="a9"/>
        <w:numPr>
          <w:ilvl w:val="0"/>
          <w:numId w:val="33"/>
        </w:numPr>
        <w:spacing w:before="0"/>
        <w:ind w:left="1440" w:hanging="357"/>
        <w:jc w:val="both"/>
        <w:rPr>
          <w:sz w:val="28"/>
          <w:szCs w:val="28"/>
        </w:rPr>
      </w:pPr>
      <w:r w:rsidRPr="0056453E">
        <w:rPr>
          <w:sz w:val="28"/>
          <w:szCs w:val="28"/>
        </w:rPr>
        <w:t>Каковы особе</w:t>
      </w:r>
      <w:r w:rsidRPr="0056453E">
        <w:rPr>
          <w:sz w:val="28"/>
          <w:szCs w:val="28"/>
        </w:rPr>
        <w:t>н</w:t>
      </w:r>
      <w:r w:rsidRPr="0056453E">
        <w:rPr>
          <w:sz w:val="28"/>
          <w:szCs w:val="28"/>
        </w:rPr>
        <w:t>ности многомерного эксперимента?</w:t>
      </w:r>
    </w:p>
    <w:p w:rsidR="00C36CFA" w:rsidRPr="0056453E" w:rsidRDefault="00C36CFA" w:rsidP="00C36CFA">
      <w:pPr>
        <w:pStyle w:val="a9"/>
        <w:numPr>
          <w:ilvl w:val="0"/>
          <w:numId w:val="33"/>
        </w:numPr>
        <w:spacing w:before="0"/>
        <w:ind w:left="1440" w:hanging="357"/>
        <w:jc w:val="both"/>
        <w:rPr>
          <w:sz w:val="28"/>
          <w:szCs w:val="28"/>
        </w:rPr>
      </w:pPr>
      <w:r w:rsidRPr="0056453E">
        <w:rPr>
          <w:sz w:val="28"/>
          <w:szCs w:val="28"/>
        </w:rPr>
        <w:t>Для обоснования ответов приведите примеры.</w:t>
      </w:r>
    </w:p>
    <w:p w:rsidR="00C36CFA" w:rsidRPr="0056453E" w:rsidRDefault="00C36CFA" w:rsidP="00C36CFA">
      <w:pPr>
        <w:pStyle w:val="a9"/>
        <w:numPr>
          <w:ilvl w:val="0"/>
          <w:numId w:val="14"/>
        </w:numPr>
        <w:spacing w:before="0"/>
        <w:ind w:left="714" w:hanging="357"/>
        <w:jc w:val="both"/>
        <w:rPr>
          <w:sz w:val="28"/>
          <w:szCs w:val="28"/>
        </w:rPr>
      </w:pPr>
      <w:r w:rsidRPr="0056453E">
        <w:rPr>
          <w:sz w:val="28"/>
          <w:szCs w:val="28"/>
        </w:rPr>
        <w:t>Предложенные для рассмотрения виды экспериментальных  планов проиллюстрировать  на  примере замысла эксперимента любого  научного исследов</w:t>
      </w:r>
      <w:r w:rsidRPr="0056453E">
        <w:rPr>
          <w:sz w:val="28"/>
          <w:szCs w:val="28"/>
        </w:rPr>
        <w:t>а</w:t>
      </w:r>
      <w:r w:rsidRPr="0056453E">
        <w:rPr>
          <w:sz w:val="28"/>
          <w:szCs w:val="28"/>
        </w:rPr>
        <w:t>ния.</w:t>
      </w:r>
    </w:p>
    <w:p w:rsidR="00C36CFA" w:rsidRPr="0056453E" w:rsidRDefault="00C36CFA" w:rsidP="00C36CFA">
      <w:pPr>
        <w:pStyle w:val="a9"/>
        <w:numPr>
          <w:ilvl w:val="0"/>
          <w:numId w:val="14"/>
        </w:numPr>
        <w:spacing w:before="0"/>
        <w:ind w:left="714" w:hanging="357"/>
        <w:jc w:val="both"/>
        <w:rPr>
          <w:color w:val="000000"/>
          <w:sz w:val="28"/>
          <w:szCs w:val="28"/>
        </w:rPr>
      </w:pPr>
      <w:r w:rsidRPr="0056453E">
        <w:rPr>
          <w:color w:val="000000"/>
          <w:sz w:val="28"/>
          <w:szCs w:val="28"/>
        </w:rPr>
        <w:lastRenderedPageBreak/>
        <w:t xml:space="preserve">Раскрыть условия выбора экспериментального плана. </w:t>
      </w:r>
    </w:p>
    <w:p w:rsidR="00C36CFA" w:rsidRPr="0056453E" w:rsidRDefault="00C36CFA" w:rsidP="00C36CFA">
      <w:pPr>
        <w:pStyle w:val="a9"/>
        <w:numPr>
          <w:ilvl w:val="0"/>
          <w:numId w:val="14"/>
        </w:numPr>
        <w:spacing w:before="0"/>
        <w:ind w:left="714" w:hanging="357"/>
        <w:jc w:val="both"/>
        <w:rPr>
          <w:color w:val="000000"/>
          <w:sz w:val="28"/>
          <w:szCs w:val="28"/>
        </w:rPr>
      </w:pPr>
      <w:r w:rsidRPr="0056453E">
        <w:rPr>
          <w:color w:val="000000"/>
          <w:sz w:val="28"/>
          <w:szCs w:val="28"/>
        </w:rPr>
        <w:t>Соотнести классический и факторный эксперименты.</w:t>
      </w:r>
    </w:p>
    <w:p w:rsidR="00C36CFA" w:rsidRPr="0056453E" w:rsidRDefault="00C36CFA" w:rsidP="00C36CFA">
      <w:pPr>
        <w:pStyle w:val="a9"/>
        <w:numPr>
          <w:ilvl w:val="0"/>
          <w:numId w:val="14"/>
        </w:numPr>
        <w:spacing w:before="0"/>
        <w:ind w:left="714" w:hanging="357"/>
        <w:jc w:val="both"/>
        <w:rPr>
          <w:sz w:val="28"/>
          <w:szCs w:val="28"/>
        </w:rPr>
      </w:pPr>
      <w:r w:rsidRPr="0056453E">
        <w:rPr>
          <w:sz w:val="28"/>
          <w:szCs w:val="28"/>
        </w:rPr>
        <w:t>Определиться с вероятным планом собственной опытно-экспериментальной раб</w:t>
      </w:r>
      <w:r w:rsidRPr="0056453E">
        <w:rPr>
          <w:sz w:val="28"/>
          <w:szCs w:val="28"/>
        </w:rPr>
        <w:t>о</w:t>
      </w:r>
      <w:r w:rsidRPr="0056453E">
        <w:rPr>
          <w:sz w:val="28"/>
          <w:szCs w:val="28"/>
        </w:rPr>
        <w:t>ты в рамках  магистерского  исследования.</w:t>
      </w:r>
    </w:p>
    <w:p w:rsidR="00C36CFA" w:rsidRPr="0056453E" w:rsidRDefault="00C36CFA" w:rsidP="00C36CFA">
      <w:pPr>
        <w:pStyle w:val="a9"/>
        <w:jc w:val="both"/>
        <w:rPr>
          <w:b/>
          <w:sz w:val="28"/>
          <w:szCs w:val="28"/>
        </w:rPr>
      </w:pPr>
      <w:r w:rsidRPr="0056453E">
        <w:rPr>
          <w:b/>
          <w:sz w:val="28"/>
          <w:szCs w:val="28"/>
        </w:rPr>
        <w:t>Рекомендуемая литература:</w:t>
      </w:r>
    </w:p>
    <w:p w:rsidR="00C36CFA" w:rsidRPr="0056453E" w:rsidRDefault="00C36CFA" w:rsidP="00C36CFA">
      <w:pPr>
        <w:numPr>
          <w:ilvl w:val="0"/>
          <w:numId w:val="24"/>
        </w:numPr>
        <w:jc w:val="both"/>
        <w:rPr>
          <w:sz w:val="28"/>
          <w:szCs w:val="28"/>
        </w:rPr>
      </w:pPr>
      <w:r w:rsidRPr="0056453E">
        <w:rPr>
          <w:sz w:val="28"/>
          <w:szCs w:val="28"/>
        </w:rPr>
        <w:t>Яковлев Е.В., Яковлева Н.О. Педагогический эксперимент в диссерт</w:t>
      </w:r>
      <w:r w:rsidRPr="0056453E">
        <w:rPr>
          <w:sz w:val="28"/>
          <w:szCs w:val="28"/>
        </w:rPr>
        <w:t>а</w:t>
      </w:r>
      <w:r w:rsidRPr="0056453E">
        <w:rPr>
          <w:sz w:val="28"/>
          <w:szCs w:val="28"/>
        </w:rPr>
        <w:t xml:space="preserve">ционных  исследованиях // </w:t>
      </w:r>
      <w:hyperlink r:id="rId24" w:history="1">
        <w:r w:rsidRPr="0056453E">
          <w:rPr>
            <w:sz w:val="28"/>
            <w:szCs w:val="28"/>
          </w:rPr>
          <w:t>Современная высшая школа: инновацио</w:t>
        </w:r>
        <w:r w:rsidRPr="0056453E">
          <w:rPr>
            <w:sz w:val="28"/>
            <w:szCs w:val="28"/>
          </w:rPr>
          <w:t>н</w:t>
        </w:r>
        <w:r w:rsidRPr="0056453E">
          <w:rPr>
            <w:sz w:val="28"/>
            <w:szCs w:val="28"/>
          </w:rPr>
          <w:t>ный аспект</w:t>
        </w:r>
      </w:hyperlink>
      <w:r w:rsidRPr="0056453E">
        <w:rPr>
          <w:sz w:val="28"/>
          <w:szCs w:val="28"/>
        </w:rPr>
        <w:t>. 2011. </w:t>
      </w:r>
      <w:hyperlink r:id="rId25" w:history="1">
        <w:r w:rsidRPr="0056453E">
          <w:rPr>
            <w:sz w:val="28"/>
            <w:szCs w:val="28"/>
          </w:rPr>
          <w:t>№ 1</w:t>
        </w:r>
      </w:hyperlink>
      <w:r w:rsidRPr="0056453E">
        <w:rPr>
          <w:sz w:val="28"/>
          <w:szCs w:val="28"/>
        </w:rPr>
        <w:t xml:space="preserve">. С. 52-63. – Электронный ресурс:    </w:t>
      </w:r>
      <w:hyperlink r:id="rId26" w:history="1">
        <w:r w:rsidRPr="0056453E">
          <w:rPr>
            <w:rStyle w:val="a4"/>
            <w:sz w:val="28"/>
            <w:szCs w:val="28"/>
          </w:rPr>
          <w:t>http://elibrary.ru/download/26645333.pdf</w:t>
        </w:r>
      </w:hyperlink>
    </w:p>
    <w:p w:rsidR="00C36CFA" w:rsidRPr="0056453E" w:rsidRDefault="00C36CFA" w:rsidP="00C36CFA">
      <w:pPr>
        <w:pStyle w:val="af"/>
        <w:rPr>
          <w:sz w:val="28"/>
          <w:szCs w:val="28"/>
        </w:rPr>
      </w:pPr>
    </w:p>
    <w:p w:rsidR="00C36CFA" w:rsidRPr="0056453E" w:rsidRDefault="00C36CFA" w:rsidP="00C36CFA">
      <w:pPr>
        <w:numPr>
          <w:ilvl w:val="0"/>
          <w:numId w:val="24"/>
        </w:numPr>
        <w:jc w:val="both"/>
        <w:rPr>
          <w:sz w:val="28"/>
          <w:szCs w:val="28"/>
        </w:rPr>
      </w:pPr>
      <w:r w:rsidRPr="0056453E">
        <w:rPr>
          <w:sz w:val="28"/>
          <w:szCs w:val="28"/>
        </w:rPr>
        <w:t>Бим-</w:t>
      </w:r>
      <w:proofErr w:type="spellStart"/>
      <w:r w:rsidRPr="0056453E">
        <w:rPr>
          <w:sz w:val="28"/>
          <w:szCs w:val="28"/>
        </w:rPr>
        <w:t>Бад</w:t>
      </w:r>
      <w:proofErr w:type="spellEnd"/>
      <w:r w:rsidRPr="0056453E">
        <w:rPr>
          <w:sz w:val="28"/>
          <w:szCs w:val="28"/>
        </w:rPr>
        <w:t xml:space="preserve"> Б. М. О планировании экспериментов – Электронный ресурс:    http://www.bim-bad.ru/biblioteka/article_full.php?aid=98&amp;binn_rubrik_pl_articles=70</w:t>
      </w:r>
    </w:p>
    <w:p w:rsidR="00C36CFA" w:rsidRPr="0056453E" w:rsidRDefault="00C36CFA" w:rsidP="00C36CFA">
      <w:pPr>
        <w:numPr>
          <w:ilvl w:val="0"/>
          <w:numId w:val="24"/>
        </w:numPr>
        <w:jc w:val="both"/>
        <w:rPr>
          <w:sz w:val="28"/>
          <w:szCs w:val="28"/>
        </w:rPr>
      </w:pPr>
      <w:r w:rsidRPr="0056453E">
        <w:rPr>
          <w:sz w:val="28"/>
          <w:szCs w:val="28"/>
        </w:rPr>
        <w:t xml:space="preserve">Адлер Ю.П. </w:t>
      </w:r>
      <w:proofErr w:type="spellStart"/>
      <w:r w:rsidRPr="0056453E">
        <w:rPr>
          <w:sz w:val="28"/>
          <w:szCs w:val="28"/>
        </w:rPr>
        <w:t>Предпланирование</w:t>
      </w:r>
      <w:proofErr w:type="spellEnd"/>
      <w:r w:rsidRPr="0056453E">
        <w:rPr>
          <w:sz w:val="28"/>
          <w:szCs w:val="28"/>
        </w:rPr>
        <w:t xml:space="preserve"> эксперимента. – М., 1978.</w:t>
      </w:r>
    </w:p>
    <w:p w:rsidR="00C36CFA" w:rsidRPr="0056453E" w:rsidRDefault="00C36CFA" w:rsidP="00C36CFA">
      <w:pPr>
        <w:numPr>
          <w:ilvl w:val="0"/>
          <w:numId w:val="24"/>
        </w:numPr>
        <w:jc w:val="both"/>
        <w:rPr>
          <w:sz w:val="28"/>
          <w:szCs w:val="28"/>
        </w:rPr>
      </w:pPr>
      <w:r w:rsidRPr="0056453E">
        <w:rPr>
          <w:sz w:val="28"/>
          <w:szCs w:val="28"/>
        </w:rPr>
        <w:t>Безуглов, И. Г. Основы научного исследования [Текст]: учеб</w:t>
      </w:r>
      <w:proofErr w:type="gramStart"/>
      <w:r w:rsidRPr="0056453E">
        <w:rPr>
          <w:sz w:val="28"/>
          <w:szCs w:val="28"/>
        </w:rPr>
        <w:t>.</w:t>
      </w:r>
      <w:proofErr w:type="gramEnd"/>
      <w:r w:rsidRPr="0056453E">
        <w:rPr>
          <w:sz w:val="28"/>
          <w:szCs w:val="28"/>
        </w:rPr>
        <w:t xml:space="preserve"> </w:t>
      </w:r>
      <w:proofErr w:type="gramStart"/>
      <w:r w:rsidRPr="0056453E">
        <w:rPr>
          <w:sz w:val="28"/>
          <w:szCs w:val="28"/>
        </w:rPr>
        <w:t>п</w:t>
      </w:r>
      <w:proofErr w:type="gramEnd"/>
      <w:r w:rsidRPr="0056453E">
        <w:rPr>
          <w:sz w:val="28"/>
          <w:szCs w:val="28"/>
        </w:rPr>
        <w:t>особие / И.Г. Безуглов, В. В. Лебединский, А. И. Безуглов.  - М.</w:t>
      </w:r>
      <w:proofErr w:type="gramStart"/>
      <w:r w:rsidRPr="0056453E">
        <w:rPr>
          <w:sz w:val="28"/>
          <w:szCs w:val="28"/>
        </w:rPr>
        <w:t xml:space="preserve"> :</w:t>
      </w:r>
      <w:proofErr w:type="gramEnd"/>
      <w:r w:rsidRPr="0056453E">
        <w:rPr>
          <w:sz w:val="28"/>
          <w:szCs w:val="28"/>
        </w:rPr>
        <w:t xml:space="preserve"> Академич</w:t>
      </w:r>
      <w:r w:rsidRPr="0056453E">
        <w:rPr>
          <w:sz w:val="28"/>
          <w:szCs w:val="28"/>
        </w:rPr>
        <w:t>е</w:t>
      </w:r>
      <w:r w:rsidRPr="0056453E">
        <w:rPr>
          <w:sz w:val="28"/>
          <w:szCs w:val="28"/>
        </w:rPr>
        <w:t>ский проект, 2008. – 194 с.</w:t>
      </w:r>
    </w:p>
    <w:p w:rsidR="00C36CFA" w:rsidRPr="0056453E" w:rsidRDefault="00C36CFA" w:rsidP="00C36CFA">
      <w:pPr>
        <w:ind w:left="720"/>
        <w:jc w:val="both"/>
        <w:rPr>
          <w:sz w:val="28"/>
          <w:szCs w:val="28"/>
        </w:rPr>
      </w:pPr>
    </w:p>
    <w:p w:rsidR="00C36CFA" w:rsidRPr="0056453E" w:rsidRDefault="00C36CFA" w:rsidP="00C36CFA">
      <w:pPr>
        <w:ind w:left="720"/>
        <w:jc w:val="both"/>
        <w:rPr>
          <w:sz w:val="28"/>
          <w:szCs w:val="28"/>
        </w:rPr>
      </w:pPr>
    </w:p>
    <w:p w:rsidR="00C36CFA" w:rsidRPr="0056453E" w:rsidRDefault="00C36CFA" w:rsidP="00C36CFA">
      <w:pPr>
        <w:ind w:left="720"/>
        <w:jc w:val="both"/>
        <w:rPr>
          <w:sz w:val="28"/>
          <w:szCs w:val="28"/>
        </w:rPr>
      </w:pPr>
    </w:p>
    <w:p w:rsidR="00C36CFA" w:rsidRPr="0056453E" w:rsidRDefault="00C36CFA" w:rsidP="00C36CFA">
      <w:pPr>
        <w:ind w:left="720"/>
        <w:jc w:val="both"/>
        <w:rPr>
          <w:sz w:val="28"/>
          <w:szCs w:val="28"/>
        </w:rPr>
      </w:pPr>
    </w:p>
    <w:p w:rsidR="00C36CFA" w:rsidRPr="0056453E" w:rsidRDefault="00C36CFA" w:rsidP="00C36CFA">
      <w:pPr>
        <w:pStyle w:val="a9"/>
        <w:jc w:val="both"/>
        <w:rPr>
          <w:sz w:val="28"/>
          <w:szCs w:val="28"/>
        </w:rPr>
      </w:pPr>
    </w:p>
    <w:p w:rsidR="00C36CFA" w:rsidRPr="0056453E" w:rsidRDefault="00C36CFA" w:rsidP="00C36CFA">
      <w:pPr>
        <w:jc w:val="both"/>
        <w:rPr>
          <w:sz w:val="28"/>
          <w:szCs w:val="28"/>
        </w:rPr>
      </w:pPr>
      <w:r w:rsidRPr="0056453E">
        <w:rPr>
          <w:b/>
          <w:sz w:val="28"/>
          <w:szCs w:val="28"/>
          <w:u w:val="single"/>
        </w:rPr>
        <w:t>Семинарское занятие 7 по теме</w:t>
      </w:r>
      <w:r w:rsidRPr="0056453E">
        <w:rPr>
          <w:sz w:val="28"/>
          <w:szCs w:val="28"/>
          <w:u w:val="single"/>
        </w:rPr>
        <w:t>:</w:t>
      </w:r>
      <w:r w:rsidRPr="0056453E">
        <w:rPr>
          <w:sz w:val="28"/>
          <w:szCs w:val="28"/>
        </w:rPr>
        <w:t xml:space="preserve"> </w:t>
      </w:r>
      <w:r w:rsidRPr="0056453E">
        <w:rPr>
          <w:b/>
          <w:sz w:val="28"/>
          <w:szCs w:val="28"/>
        </w:rPr>
        <w:t>Диагностический инструментарий педагогического эк</w:t>
      </w:r>
      <w:r w:rsidRPr="0056453E">
        <w:rPr>
          <w:b/>
          <w:sz w:val="28"/>
          <w:szCs w:val="28"/>
        </w:rPr>
        <w:t>с</w:t>
      </w:r>
      <w:r w:rsidRPr="0056453E">
        <w:rPr>
          <w:b/>
          <w:sz w:val="28"/>
          <w:szCs w:val="28"/>
        </w:rPr>
        <w:t xml:space="preserve">перимента </w:t>
      </w:r>
    </w:p>
    <w:p w:rsidR="00C36CFA" w:rsidRPr="0056453E" w:rsidRDefault="00C36CFA" w:rsidP="00C36CFA">
      <w:pPr>
        <w:jc w:val="both"/>
        <w:rPr>
          <w:sz w:val="28"/>
          <w:szCs w:val="28"/>
        </w:rPr>
      </w:pPr>
    </w:p>
    <w:p w:rsidR="00C36CFA" w:rsidRPr="0056453E" w:rsidRDefault="00C36CFA" w:rsidP="00C36CFA">
      <w:pPr>
        <w:jc w:val="both"/>
        <w:rPr>
          <w:i/>
          <w:sz w:val="28"/>
          <w:szCs w:val="28"/>
        </w:rPr>
      </w:pPr>
    </w:p>
    <w:p w:rsidR="00C36CFA" w:rsidRPr="0056453E" w:rsidRDefault="00C36CFA" w:rsidP="00C36CFA">
      <w:pPr>
        <w:jc w:val="both"/>
        <w:rPr>
          <w:sz w:val="28"/>
          <w:szCs w:val="28"/>
        </w:rPr>
      </w:pPr>
      <w:r w:rsidRPr="0056453E">
        <w:rPr>
          <w:i/>
          <w:sz w:val="28"/>
          <w:szCs w:val="28"/>
        </w:rPr>
        <w:t>Цель</w:t>
      </w:r>
      <w:r w:rsidRPr="0056453E">
        <w:rPr>
          <w:sz w:val="28"/>
          <w:szCs w:val="28"/>
        </w:rPr>
        <w:t>: сформировать  представление о  диагностическом инструментарии п</w:t>
      </w:r>
      <w:r w:rsidRPr="0056453E">
        <w:rPr>
          <w:sz w:val="28"/>
          <w:szCs w:val="28"/>
        </w:rPr>
        <w:t>е</w:t>
      </w:r>
      <w:r w:rsidRPr="0056453E">
        <w:rPr>
          <w:sz w:val="28"/>
          <w:szCs w:val="28"/>
        </w:rPr>
        <w:t>дагогического научного  эксперимента, требованиями к созданию и отбору, технологиях применения и</w:t>
      </w:r>
      <w:r w:rsidRPr="0056453E">
        <w:rPr>
          <w:sz w:val="28"/>
          <w:szCs w:val="28"/>
        </w:rPr>
        <w:t>н</w:t>
      </w:r>
      <w:r w:rsidRPr="0056453E">
        <w:rPr>
          <w:sz w:val="28"/>
          <w:szCs w:val="28"/>
        </w:rPr>
        <w:t>струментов.</w:t>
      </w:r>
    </w:p>
    <w:p w:rsidR="00C36CFA" w:rsidRPr="0056453E" w:rsidRDefault="00C36CFA" w:rsidP="00C36CFA">
      <w:pPr>
        <w:ind w:firstLine="708"/>
        <w:jc w:val="both"/>
        <w:rPr>
          <w:i/>
          <w:sz w:val="28"/>
          <w:szCs w:val="28"/>
        </w:rPr>
      </w:pPr>
    </w:p>
    <w:p w:rsidR="00C36CFA" w:rsidRPr="0056453E" w:rsidRDefault="00C36CFA" w:rsidP="00C36CFA">
      <w:pPr>
        <w:jc w:val="both"/>
        <w:rPr>
          <w:sz w:val="28"/>
          <w:szCs w:val="28"/>
        </w:rPr>
      </w:pPr>
      <w:r w:rsidRPr="0056453E">
        <w:rPr>
          <w:sz w:val="28"/>
          <w:szCs w:val="28"/>
        </w:rPr>
        <w:t>План занятия:</w:t>
      </w:r>
    </w:p>
    <w:p w:rsidR="00C36CFA" w:rsidRPr="0056453E" w:rsidRDefault="00C36CFA" w:rsidP="00C36CFA">
      <w:pPr>
        <w:jc w:val="both"/>
        <w:rPr>
          <w:sz w:val="28"/>
          <w:szCs w:val="28"/>
        </w:rPr>
      </w:pPr>
      <w:r w:rsidRPr="0056453E">
        <w:rPr>
          <w:sz w:val="28"/>
          <w:szCs w:val="28"/>
        </w:rPr>
        <w:t xml:space="preserve">1. Обсуждение основных теоретических положений. </w:t>
      </w:r>
    </w:p>
    <w:p w:rsidR="00C36CFA" w:rsidRPr="0056453E" w:rsidRDefault="00C36CFA" w:rsidP="00C36CFA">
      <w:pPr>
        <w:jc w:val="both"/>
        <w:rPr>
          <w:sz w:val="28"/>
          <w:szCs w:val="28"/>
        </w:rPr>
      </w:pPr>
      <w:r w:rsidRPr="0056453E">
        <w:rPr>
          <w:sz w:val="28"/>
          <w:szCs w:val="28"/>
        </w:rPr>
        <w:t>2. Выполнение практических заданий, обсуждение вопросов.</w:t>
      </w:r>
    </w:p>
    <w:p w:rsidR="00C36CFA" w:rsidRPr="0056453E" w:rsidRDefault="00C36CFA" w:rsidP="00C36CFA">
      <w:pPr>
        <w:ind w:firstLine="708"/>
        <w:jc w:val="both"/>
        <w:rPr>
          <w:i/>
          <w:sz w:val="28"/>
          <w:szCs w:val="28"/>
        </w:rPr>
      </w:pPr>
    </w:p>
    <w:p w:rsidR="00C36CFA" w:rsidRPr="0056453E" w:rsidRDefault="00C36CFA" w:rsidP="00C36CFA">
      <w:pPr>
        <w:jc w:val="both"/>
        <w:rPr>
          <w:i/>
          <w:sz w:val="28"/>
          <w:szCs w:val="28"/>
        </w:rPr>
      </w:pPr>
      <w:r w:rsidRPr="0056453E">
        <w:rPr>
          <w:i/>
          <w:sz w:val="28"/>
          <w:szCs w:val="28"/>
        </w:rPr>
        <w:t xml:space="preserve">Вопросы для обсуждения:  </w:t>
      </w:r>
    </w:p>
    <w:p w:rsidR="00C36CFA" w:rsidRPr="0056453E" w:rsidRDefault="00C36CFA" w:rsidP="00C36CFA">
      <w:pPr>
        <w:pStyle w:val="a9"/>
        <w:numPr>
          <w:ilvl w:val="0"/>
          <w:numId w:val="15"/>
        </w:numPr>
        <w:spacing w:before="0"/>
        <w:jc w:val="both"/>
        <w:rPr>
          <w:sz w:val="28"/>
          <w:szCs w:val="28"/>
        </w:rPr>
      </w:pPr>
      <w:proofErr w:type="gramStart"/>
      <w:r w:rsidRPr="0056453E">
        <w:rPr>
          <w:sz w:val="28"/>
          <w:szCs w:val="28"/>
        </w:rPr>
        <w:t>Диагностический инструментарий: тесты, анкеты, контрольные работы, и</w:t>
      </w:r>
      <w:r w:rsidRPr="0056453E">
        <w:rPr>
          <w:sz w:val="28"/>
          <w:szCs w:val="28"/>
        </w:rPr>
        <w:t>н</w:t>
      </w:r>
      <w:r w:rsidRPr="0056453E">
        <w:rPr>
          <w:sz w:val="28"/>
          <w:szCs w:val="28"/>
        </w:rPr>
        <w:t xml:space="preserve">тервью, беседы, опросники и пр. </w:t>
      </w:r>
      <w:proofErr w:type="gramEnd"/>
    </w:p>
    <w:p w:rsidR="00C36CFA" w:rsidRPr="0056453E" w:rsidRDefault="00C36CFA" w:rsidP="00C36CFA">
      <w:pPr>
        <w:pStyle w:val="a9"/>
        <w:numPr>
          <w:ilvl w:val="0"/>
          <w:numId w:val="16"/>
        </w:numPr>
        <w:spacing w:before="0"/>
        <w:jc w:val="both"/>
        <w:rPr>
          <w:i/>
          <w:sz w:val="28"/>
          <w:szCs w:val="28"/>
        </w:rPr>
      </w:pPr>
      <w:r w:rsidRPr="0056453E">
        <w:rPr>
          <w:i/>
          <w:sz w:val="28"/>
          <w:szCs w:val="28"/>
        </w:rPr>
        <w:t>Тесты: требования к созд</w:t>
      </w:r>
      <w:r w:rsidRPr="0056453E">
        <w:rPr>
          <w:i/>
          <w:sz w:val="28"/>
          <w:szCs w:val="28"/>
        </w:rPr>
        <w:t>а</w:t>
      </w:r>
      <w:r w:rsidRPr="0056453E">
        <w:rPr>
          <w:i/>
          <w:sz w:val="28"/>
          <w:szCs w:val="28"/>
        </w:rPr>
        <w:t xml:space="preserve">нию и отбору, технология применения. </w:t>
      </w:r>
    </w:p>
    <w:p w:rsidR="00C36CFA" w:rsidRPr="0056453E" w:rsidRDefault="00C36CFA" w:rsidP="00C36CFA">
      <w:pPr>
        <w:pStyle w:val="a9"/>
        <w:numPr>
          <w:ilvl w:val="0"/>
          <w:numId w:val="16"/>
        </w:numPr>
        <w:spacing w:before="0"/>
        <w:jc w:val="both"/>
        <w:rPr>
          <w:i/>
          <w:sz w:val="28"/>
          <w:szCs w:val="28"/>
        </w:rPr>
      </w:pPr>
      <w:r w:rsidRPr="0056453E">
        <w:rPr>
          <w:i/>
          <w:sz w:val="28"/>
          <w:szCs w:val="28"/>
        </w:rPr>
        <w:t xml:space="preserve">Анкеты: требования к созданию и отбору, технология применения. </w:t>
      </w:r>
    </w:p>
    <w:p w:rsidR="00C36CFA" w:rsidRPr="0056453E" w:rsidRDefault="00C36CFA" w:rsidP="00C36CFA">
      <w:pPr>
        <w:pStyle w:val="a9"/>
        <w:numPr>
          <w:ilvl w:val="0"/>
          <w:numId w:val="16"/>
        </w:numPr>
        <w:spacing w:before="0"/>
        <w:jc w:val="both"/>
        <w:rPr>
          <w:i/>
          <w:sz w:val="28"/>
          <w:szCs w:val="28"/>
        </w:rPr>
      </w:pPr>
      <w:r w:rsidRPr="0056453E">
        <w:rPr>
          <w:i/>
          <w:sz w:val="28"/>
          <w:szCs w:val="28"/>
        </w:rPr>
        <w:t>Контрольные работы: требования к созданию и отбору, технология прим</w:t>
      </w:r>
      <w:r w:rsidRPr="0056453E">
        <w:rPr>
          <w:i/>
          <w:sz w:val="28"/>
          <w:szCs w:val="28"/>
        </w:rPr>
        <w:t>е</w:t>
      </w:r>
      <w:r w:rsidRPr="0056453E">
        <w:rPr>
          <w:i/>
          <w:sz w:val="28"/>
          <w:szCs w:val="28"/>
        </w:rPr>
        <w:t xml:space="preserve">нения. </w:t>
      </w:r>
    </w:p>
    <w:p w:rsidR="00C36CFA" w:rsidRPr="0056453E" w:rsidRDefault="00C36CFA" w:rsidP="00C36CFA">
      <w:pPr>
        <w:pStyle w:val="a9"/>
        <w:numPr>
          <w:ilvl w:val="0"/>
          <w:numId w:val="16"/>
        </w:numPr>
        <w:spacing w:before="0"/>
        <w:jc w:val="both"/>
        <w:rPr>
          <w:i/>
          <w:sz w:val="28"/>
          <w:szCs w:val="28"/>
        </w:rPr>
      </w:pPr>
      <w:r w:rsidRPr="0056453E">
        <w:rPr>
          <w:i/>
          <w:sz w:val="28"/>
          <w:szCs w:val="28"/>
        </w:rPr>
        <w:t>Интервью, беседы, опросники: требования к созданию и отбору, технология пр</w:t>
      </w:r>
      <w:r w:rsidRPr="0056453E">
        <w:rPr>
          <w:i/>
          <w:sz w:val="28"/>
          <w:szCs w:val="28"/>
        </w:rPr>
        <w:t>и</w:t>
      </w:r>
      <w:r w:rsidRPr="0056453E">
        <w:rPr>
          <w:i/>
          <w:sz w:val="28"/>
          <w:szCs w:val="28"/>
        </w:rPr>
        <w:t>менения.</w:t>
      </w:r>
    </w:p>
    <w:p w:rsidR="00C36CFA" w:rsidRPr="0056453E" w:rsidRDefault="00C36CFA" w:rsidP="00C36CFA">
      <w:pPr>
        <w:pStyle w:val="a9"/>
        <w:numPr>
          <w:ilvl w:val="0"/>
          <w:numId w:val="15"/>
        </w:numPr>
        <w:spacing w:before="0"/>
        <w:jc w:val="both"/>
        <w:rPr>
          <w:sz w:val="28"/>
          <w:szCs w:val="28"/>
        </w:rPr>
      </w:pPr>
      <w:r w:rsidRPr="0056453E">
        <w:rPr>
          <w:i/>
          <w:sz w:val="28"/>
          <w:szCs w:val="28"/>
        </w:rPr>
        <w:lastRenderedPageBreak/>
        <w:t xml:space="preserve"> </w:t>
      </w:r>
      <w:r w:rsidRPr="0056453E">
        <w:rPr>
          <w:sz w:val="28"/>
          <w:szCs w:val="28"/>
        </w:rPr>
        <w:t xml:space="preserve">Границы и условия применимости диагностического инструментария и способы обработки результатов. </w:t>
      </w:r>
    </w:p>
    <w:p w:rsidR="00C36CFA" w:rsidRPr="0056453E" w:rsidRDefault="00C36CFA" w:rsidP="00C36CFA">
      <w:pPr>
        <w:shd w:val="clear" w:color="auto" w:fill="FFFFFF"/>
        <w:autoSpaceDE w:val="0"/>
        <w:autoSpaceDN w:val="0"/>
        <w:adjustRightInd w:val="0"/>
        <w:ind w:left="720"/>
        <w:jc w:val="both"/>
        <w:rPr>
          <w:b/>
          <w:sz w:val="28"/>
          <w:szCs w:val="28"/>
        </w:rPr>
      </w:pPr>
    </w:p>
    <w:p w:rsidR="00C36CFA" w:rsidRPr="0056453E" w:rsidRDefault="00C36CFA" w:rsidP="00C36CFA">
      <w:pPr>
        <w:jc w:val="both"/>
        <w:rPr>
          <w:sz w:val="28"/>
          <w:szCs w:val="28"/>
        </w:rPr>
      </w:pPr>
    </w:p>
    <w:p w:rsidR="00C36CFA" w:rsidRPr="0056453E" w:rsidRDefault="00C36CFA" w:rsidP="00C36CFA">
      <w:pPr>
        <w:jc w:val="both"/>
        <w:rPr>
          <w:sz w:val="28"/>
          <w:szCs w:val="28"/>
        </w:rPr>
      </w:pPr>
      <w:r w:rsidRPr="0056453E">
        <w:rPr>
          <w:sz w:val="28"/>
          <w:szCs w:val="28"/>
        </w:rPr>
        <w:tab/>
        <w:t>Семинарское занятие проводится в форме</w:t>
      </w:r>
      <w:r w:rsidRPr="0056453E">
        <w:rPr>
          <w:b/>
          <w:sz w:val="28"/>
          <w:szCs w:val="28"/>
        </w:rPr>
        <w:t xml:space="preserve"> деловой игры «Заседание нау</w:t>
      </w:r>
      <w:r w:rsidRPr="0056453E">
        <w:rPr>
          <w:b/>
          <w:sz w:val="28"/>
          <w:szCs w:val="28"/>
        </w:rPr>
        <w:t>ч</w:t>
      </w:r>
      <w:r w:rsidRPr="0056453E">
        <w:rPr>
          <w:b/>
          <w:sz w:val="28"/>
          <w:szCs w:val="28"/>
        </w:rPr>
        <w:t>но-исследовательской лаборатории»</w:t>
      </w:r>
    </w:p>
    <w:p w:rsidR="00C36CFA" w:rsidRPr="0056453E" w:rsidRDefault="00C36CFA" w:rsidP="00C36CFA">
      <w:pPr>
        <w:ind w:firstLine="708"/>
        <w:jc w:val="both"/>
        <w:rPr>
          <w:sz w:val="28"/>
          <w:szCs w:val="28"/>
        </w:rPr>
      </w:pPr>
      <w:r w:rsidRPr="0056453E">
        <w:rPr>
          <w:bCs/>
          <w:sz w:val="28"/>
          <w:szCs w:val="28"/>
        </w:rPr>
        <w:t>Цель игры</w:t>
      </w:r>
      <w:r w:rsidRPr="0056453E">
        <w:rPr>
          <w:sz w:val="28"/>
          <w:szCs w:val="28"/>
        </w:rPr>
        <w:t>: сформировать умения, связанные с овладением диагност</w:t>
      </w:r>
      <w:r w:rsidRPr="0056453E">
        <w:rPr>
          <w:sz w:val="28"/>
          <w:szCs w:val="28"/>
        </w:rPr>
        <w:t>и</w:t>
      </w:r>
      <w:r w:rsidRPr="0056453E">
        <w:rPr>
          <w:sz w:val="28"/>
          <w:szCs w:val="28"/>
        </w:rPr>
        <w:t>ческих  методов научного исследования, разработкой диагностического  аппарата в рамках  исследов</w:t>
      </w:r>
      <w:r w:rsidRPr="0056453E">
        <w:rPr>
          <w:sz w:val="28"/>
          <w:szCs w:val="28"/>
        </w:rPr>
        <w:t>а</w:t>
      </w:r>
      <w:r w:rsidRPr="0056453E">
        <w:rPr>
          <w:sz w:val="28"/>
          <w:szCs w:val="28"/>
        </w:rPr>
        <w:t>тельского проекта.</w:t>
      </w:r>
    </w:p>
    <w:p w:rsidR="00C36CFA" w:rsidRPr="0056453E" w:rsidRDefault="00C36CFA" w:rsidP="00C36CFA">
      <w:pPr>
        <w:ind w:firstLine="708"/>
        <w:jc w:val="both"/>
        <w:rPr>
          <w:sz w:val="28"/>
          <w:szCs w:val="28"/>
        </w:rPr>
      </w:pPr>
      <w:r w:rsidRPr="0056453E">
        <w:rPr>
          <w:sz w:val="28"/>
          <w:szCs w:val="28"/>
        </w:rPr>
        <w:t>Группа делится на 4 подгруппы, каждая из  которых  в рамках  выбра</w:t>
      </w:r>
      <w:r w:rsidRPr="0056453E">
        <w:rPr>
          <w:sz w:val="28"/>
          <w:szCs w:val="28"/>
        </w:rPr>
        <w:t>н</w:t>
      </w:r>
      <w:r w:rsidRPr="0056453E">
        <w:rPr>
          <w:sz w:val="28"/>
          <w:szCs w:val="28"/>
        </w:rPr>
        <w:t>ной научной темы разрабатывает диагностический инструментарий эффективности  п</w:t>
      </w:r>
      <w:r w:rsidRPr="0056453E">
        <w:rPr>
          <w:sz w:val="28"/>
          <w:szCs w:val="28"/>
        </w:rPr>
        <w:t>е</w:t>
      </w:r>
      <w:r w:rsidRPr="0056453E">
        <w:rPr>
          <w:sz w:val="28"/>
          <w:szCs w:val="28"/>
        </w:rPr>
        <w:t>дагогического  воздействия.</w:t>
      </w:r>
    </w:p>
    <w:p w:rsidR="00C36CFA" w:rsidRPr="0056453E" w:rsidRDefault="00C36CFA" w:rsidP="00C36CFA">
      <w:pPr>
        <w:ind w:firstLine="708"/>
        <w:jc w:val="both"/>
        <w:rPr>
          <w:sz w:val="28"/>
          <w:szCs w:val="28"/>
        </w:rPr>
      </w:pPr>
      <w:r w:rsidRPr="0056453E">
        <w:rPr>
          <w:sz w:val="28"/>
          <w:szCs w:val="28"/>
        </w:rPr>
        <w:t>Тематика научных исследований не ограничена реалиями принятого дискурса, может  включать  элементы сказок, исторических  и  фантастических  реко</w:t>
      </w:r>
      <w:r w:rsidRPr="0056453E">
        <w:rPr>
          <w:sz w:val="28"/>
          <w:szCs w:val="28"/>
        </w:rPr>
        <w:t>н</w:t>
      </w:r>
      <w:r w:rsidRPr="0056453E">
        <w:rPr>
          <w:sz w:val="28"/>
          <w:szCs w:val="28"/>
        </w:rPr>
        <w:t>струкций и т.д.</w:t>
      </w:r>
    </w:p>
    <w:p w:rsidR="00C36CFA" w:rsidRPr="0056453E" w:rsidRDefault="00C36CFA" w:rsidP="00C36CFA">
      <w:pPr>
        <w:ind w:firstLine="708"/>
        <w:jc w:val="both"/>
        <w:rPr>
          <w:sz w:val="28"/>
          <w:szCs w:val="28"/>
        </w:rPr>
      </w:pPr>
    </w:p>
    <w:p w:rsidR="00C36CFA" w:rsidRPr="0056453E" w:rsidRDefault="00C36CFA" w:rsidP="00C36CFA">
      <w:pPr>
        <w:ind w:firstLine="708"/>
        <w:jc w:val="both"/>
        <w:rPr>
          <w:sz w:val="28"/>
          <w:szCs w:val="28"/>
        </w:rPr>
      </w:pPr>
      <w:r w:rsidRPr="0056453E">
        <w:rPr>
          <w:sz w:val="28"/>
          <w:szCs w:val="28"/>
        </w:rPr>
        <w:t>Разработанные диагностические материалы проходят  проверку соответствия кр</w:t>
      </w:r>
      <w:r w:rsidRPr="0056453E">
        <w:rPr>
          <w:sz w:val="28"/>
          <w:szCs w:val="28"/>
        </w:rPr>
        <w:t>и</w:t>
      </w:r>
      <w:r w:rsidRPr="0056453E">
        <w:rPr>
          <w:sz w:val="28"/>
          <w:szCs w:val="28"/>
        </w:rPr>
        <w:t>териям эффективности и апробируются на коллегах из  других  групп.</w:t>
      </w:r>
    </w:p>
    <w:bookmarkEnd w:id="1"/>
    <w:p w:rsidR="00C36CFA" w:rsidRPr="0056453E" w:rsidRDefault="00C36CFA" w:rsidP="00C36CFA">
      <w:pPr>
        <w:pStyle w:val="a9"/>
        <w:jc w:val="both"/>
        <w:rPr>
          <w:b/>
          <w:sz w:val="28"/>
          <w:szCs w:val="28"/>
        </w:rPr>
      </w:pPr>
      <w:r w:rsidRPr="0056453E">
        <w:rPr>
          <w:b/>
          <w:sz w:val="28"/>
          <w:szCs w:val="28"/>
        </w:rPr>
        <w:t>Рекомендуемая литература:</w:t>
      </w:r>
    </w:p>
    <w:p w:rsidR="00C36CFA" w:rsidRPr="0056453E" w:rsidRDefault="00C36CFA" w:rsidP="00C36CFA">
      <w:pPr>
        <w:jc w:val="both"/>
        <w:rPr>
          <w:b/>
          <w:color w:val="000000"/>
          <w:sz w:val="28"/>
          <w:szCs w:val="28"/>
        </w:rPr>
      </w:pPr>
    </w:p>
    <w:p w:rsidR="00C36CFA" w:rsidRPr="0056453E" w:rsidRDefault="00C36CFA" w:rsidP="00C36CFA">
      <w:pPr>
        <w:numPr>
          <w:ilvl w:val="0"/>
          <w:numId w:val="25"/>
        </w:numPr>
        <w:jc w:val="both"/>
        <w:rPr>
          <w:sz w:val="28"/>
          <w:szCs w:val="28"/>
        </w:rPr>
      </w:pPr>
      <w:r w:rsidRPr="0056453E">
        <w:rPr>
          <w:sz w:val="28"/>
          <w:szCs w:val="28"/>
        </w:rPr>
        <w:t xml:space="preserve">Методология и методы психолого-педагогических исследований, Н. М. </w:t>
      </w:r>
      <w:proofErr w:type="spellStart"/>
      <w:r w:rsidRPr="0056453E">
        <w:rPr>
          <w:sz w:val="28"/>
          <w:szCs w:val="28"/>
        </w:rPr>
        <w:t>Борытко</w:t>
      </w:r>
      <w:proofErr w:type="spellEnd"/>
      <w:r w:rsidRPr="0056453E">
        <w:rPr>
          <w:sz w:val="28"/>
          <w:szCs w:val="28"/>
        </w:rPr>
        <w:t xml:space="preserve">, А.В. </w:t>
      </w:r>
      <w:proofErr w:type="spellStart"/>
      <w:r w:rsidRPr="0056453E">
        <w:rPr>
          <w:sz w:val="28"/>
          <w:szCs w:val="28"/>
        </w:rPr>
        <w:t>Моложавенко</w:t>
      </w:r>
      <w:proofErr w:type="spellEnd"/>
      <w:r w:rsidRPr="0056453E">
        <w:rPr>
          <w:sz w:val="28"/>
          <w:szCs w:val="28"/>
        </w:rPr>
        <w:t xml:space="preserve">, И.А. </w:t>
      </w:r>
      <w:proofErr w:type="spellStart"/>
      <w:r w:rsidRPr="0056453E">
        <w:rPr>
          <w:sz w:val="28"/>
          <w:szCs w:val="28"/>
        </w:rPr>
        <w:t>Соловцова</w:t>
      </w:r>
      <w:proofErr w:type="spellEnd"/>
      <w:r w:rsidRPr="0056453E">
        <w:rPr>
          <w:sz w:val="28"/>
          <w:szCs w:val="28"/>
        </w:rPr>
        <w:t xml:space="preserve"> – </w:t>
      </w:r>
      <w:proofErr w:type="spellStart"/>
      <w:r w:rsidRPr="0056453E">
        <w:rPr>
          <w:sz w:val="28"/>
          <w:szCs w:val="28"/>
        </w:rPr>
        <w:t>М.:Издательство</w:t>
      </w:r>
      <w:proofErr w:type="spellEnd"/>
      <w:r w:rsidRPr="0056453E">
        <w:rPr>
          <w:sz w:val="28"/>
          <w:szCs w:val="28"/>
        </w:rPr>
        <w:t>: </w:t>
      </w:r>
      <w:proofErr w:type="spellStart"/>
      <w:r w:rsidRPr="0056453E">
        <w:rPr>
          <w:bCs/>
          <w:sz w:val="28"/>
          <w:szCs w:val="28"/>
        </w:rPr>
        <w:t>Academia</w:t>
      </w:r>
      <w:proofErr w:type="spellEnd"/>
      <w:r w:rsidRPr="0056453E">
        <w:rPr>
          <w:sz w:val="28"/>
          <w:szCs w:val="28"/>
        </w:rPr>
        <w:t>: </w:t>
      </w:r>
      <w:r w:rsidRPr="0056453E">
        <w:rPr>
          <w:bCs/>
          <w:sz w:val="28"/>
          <w:szCs w:val="28"/>
        </w:rPr>
        <w:t xml:space="preserve">2008. </w:t>
      </w:r>
      <w:r w:rsidRPr="0056453E">
        <w:rPr>
          <w:sz w:val="28"/>
          <w:szCs w:val="28"/>
        </w:rPr>
        <w:t>–</w:t>
      </w:r>
      <w:r w:rsidRPr="0056453E">
        <w:rPr>
          <w:bCs/>
          <w:sz w:val="28"/>
          <w:szCs w:val="28"/>
        </w:rPr>
        <w:t xml:space="preserve"> 320 с.</w:t>
      </w:r>
    </w:p>
    <w:p w:rsidR="00C36CFA" w:rsidRPr="0056453E" w:rsidRDefault="00C36CFA" w:rsidP="00C36CFA">
      <w:pPr>
        <w:numPr>
          <w:ilvl w:val="0"/>
          <w:numId w:val="25"/>
        </w:numPr>
        <w:jc w:val="both"/>
        <w:rPr>
          <w:sz w:val="28"/>
          <w:szCs w:val="28"/>
        </w:rPr>
      </w:pPr>
      <w:proofErr w:type="spellStart"/>
      <w:r w:rsidRPr="0056453E">
        <w:rPr>
          <w:sz w:val="28"/>
          <w:szCs w:val="28"/>
        </w:rPr>
        <w:t>Загвязинский</w:t>
      </w:r>
      <w:proofErr w:type="spellEnd"/>
      <w:r w:rsidRPr="0056453E">
        <w:rPr>
          <w:sz w:val="28"/>
          <w:szCs w:val="28"/>
        </w:rPr>
        <w:t xml:space="preserve">, В. И. Методология и методы психолого-педагогического исследования : учеб. пособие / В. И. </w:t>
      </w:r>
      <w:proofErr w:type="spellStart"/>
      <w:r w:rsidRPr="0056453E">
        <w:rPr>
          <w:sz w:val="28"/>
          <w:szCs w:val="28"/>
        </w:rPr>
        <w:t>Загвязинский</w:t>
      </w:r>
      <w:proofErr w:type="spellEnd"/>
      <w:r w:rsidRPr="0056453E">
        <w:rPr>
          <w:sz w:val="28"/>
          <w:szCs w:val="28"/>
        </w:rPr>
        <w:t xml:space="preserve">, Р. </w:t>
      </w:r>
      <w:proofErr w:type="spellStart"/>
      <w:r w:rsidRPr="0056453E">
        <w:rPr>
          <w:sz w:val="28"/>
          <w:szCs w:val="28"/>
        </w:rPr>
        <w:t>Атаханов</w:t>
      </w:r>
      <w:proofErr w:type="spellEnd"/>
      <w:r w:rsidRPr="0056453E">
        <w:rPr>
          <w:sz w:val="28"/>
          <w:szCs w:val="28"/>
        </w:rPr>
        <w:t xml:space="preserve"> .- 5-е изд., </w:t>
      </w:r>
      <w:proofErr w:type="spellStart"/>
      <w:r w:rsidRPr="0056453E">
        <w:rPr>
          <w:sz w:val="28"/>
          <w:szCs w:val="28"/>
        </w:rPr>
        <w:t>испр</w:t>
      </w:r>
      <w:proofErr w:type="spellEnd"/>
      <w:r w:rsidRPr="0056453E">
        <w:rPr>
          <w:sz w:val="28"/>
          <w:szCs w:val="28"/>
        </w:rPr>
        <w:t>.</w:t>
      </w:r>
      <w:proofErr w:type="gramStart"/>
      <w:r w:rsidRPr="0056453E">
        <w:rPr>
          <w:sz w:val="28"/>
          <w:szCs w:val="28"/>
        </w:rPr>
        <w:t xml:space="preserve"> .</w:t>
      </w:r>
      <w:proofErr w:type="gramEnd"/>
      <w:r w:rsidRPr="0056453E">
        <w:rPr>
          <w:sz w:val="28"/>
          <w:szCs w:val="28"/>
        </w:rPr>
        <w:t>– М. : Ак</w:t>
      </w:r>
      <w:r w:rsidRPr="0056453E">
        <w:rPr>
          <w:sz w:val="28"/>
          <w:szCs w:val="28"/>
        </w:rPr>
        <w:t>а</w:t>
      </w:r>
      <w:r w:rsidRPr="0056453E">
        <w:rPr>
          <w:sz w:val="28"/>
          <w:szCs w:val="28"/>
        </w:rPr>
        <w:t>демия , 2008. – 207 с.</w:t>
      </w:r>
    </w:p>
    <w:p w:rsidR="00C36CFA" w:rsidRPr="0056453E" w:rsidRDefault="00C36CFA" w:rsidP="00C36CFA">
      <w:pPr>
        <w:numPr>
          <w:ilvl w:val="0"/>
          <w:numId w:val="25"/>
        </w:numPr>
        <w:jc w:val="both"/>
        <w:rPr>
          <w:sz w:val="28"/>
          <w:szCs w:val="28"/>
        </w:rPr>
      </w:pPr>
      <w:proofErr w:type="spellStart"/>
      <w:r w:rsidRPr="0056453E">
        <w:rPr>
          <w:sz w:val="28"/>
          <w:szCs w:val="28"/>
        </w:rPr>
        <w:t>Чечель</w:t>
      </w:r>
      <w:proofErr w:type="spellEnd"/>
      <w:r w:rsidRPr="0056453E">
        <w:rPr>
          <w:sz w:val="28"/>
          <w:szCs w:val="28"/>
        </w:rPr>
        <w:t>, И.Д. Теория и практика организации экспериментальной раб</w:t>
      </w:r>
      <w:r w:rsidRPr="0056453E">
        <w:rPr>
          <w:sz w:val="28"/>
          <w:szCs w:val="28"/>
        </w:rPr>
        <w:t>о</w:t>
      </w:r>
      <w:r w:rsidRPr="0056453E">
        <w:rPr>
          <w:sz w:val="28"/>
          <w:szCs w:val="28"/>
        </w:rPr>
        <w:t xml:space="preserve">ты в образовательных учреждениях  [Текст] /И.Д. </w:t>
      </w:r>
      <w:proofErr w:type="spellStart"/>
      <w:r w:rsidRPr="0056453E">
        <w:rPr>
          <w:sz w:val="28"/>
          <w:szCs w:val="28"/>
        </w:rPr>
        <w:t>Чечель</w:t>
      </w:r>
      <w:proofErr w:type="spellEnd"/>
      <w:r w:rsidRPr="0056453E">
        <w:rPr>
          <w:sz w:val="28"/>
          <w:szCs w:val="28"/>
        </w:rPr>
        <w:t>, Т.Г. Новикова.  – Москва, Издател</w:t>
      </w:r>
      <w:r w:rsidRPr="0056453E">
        <w:rPr>
          <w:sz w:val="28"/>
          <w:szCs w:val="28"/>
        </w:rPr>
        <w:t>ь</w:t>
      </w:r>
      <w:r w:rsidRPr="0056453E">
        <w:rPr>
          <w:sz w:val="28"/>
          <w:szCs w:val="28"/>
        </w:rPr>
        <w:t xml:space="preserve">ский дом «Новый учебник», 2003. – 150 с. </w:t>
      </w:r>
    </w:p>
    <w:p w:rsidR="00C36CFA" w:rsidRPr="0056453E" w:rsidRDefault="00C36CFA" w:rsidP="00C36CFA">
      <w:pPr>
        <w:jc w:val="both"/>
        <w:rPr>
          <w:b/>
          <w:color w:val="000000"/>
          <w:sz w:val="28"/>
          <w:szCs w:val="28"/>
        </w:rPr>
      </w:pPr>
    </w:p>
    <w:p w:rsidR="00C36CFA" w:rsidRPr="0056453E" w:rsidRDefault="00C36CFA" w:rsidP="00C36CFA">
      <w:pPr>
        <w:jc w:val="both"/>
        <w:rPr>
          <w:b/>
          <w:color w:val="000000"/>
          <w:sz w:val="28"/>
          <w:szCs w:val="28"/>
        </w:rPr>
      </w:pPr>
    </w:p>
    <w:p w:rsidR="00C36CFA" w:rsidRPr="0056453E" w:rsidRDefault="00C36CFA" w:rsidP="00C36CFA">
      <w:pPr>
        <w:jc w:val="both"/>
        <w:rPr>
          <w:sz w:val="28"/>
          <w:szCs w:val="28"/>
        </w:rPr>
      </w:pPr>
      <w:r w:rsidRPr="0056453E">
        <w:rPr>
          <w:b/>
          <w:sz w:val="28"/>
          <w:szCs w:val="28"/>
          <w:u w:val="single"/>
        </w:rPr>
        <w:t>Семинарское занятие 8-9 по теме:</w:t>
      </w:r>
      <w:r w:rsidRPr="0056453E">
        <w:rPr>
          <w:sz w:val="28"/>
          <w:szCs w:val="28"/>
        </w:rPr>
        <w:t xml:space="preserve"> </w:t>
      </w:r>
      <w:r w:rsidRPr="0056453E">
        <w:rPr>
          <w:b/>
          <w:color w:val="000000"/>
          <w:sz w:val="28"/>
          <w:szCs w:val="28"/>
        </w:rPr>
        <w:t>Методики обработки и интерпретации результ</w:t>
      </w:r>
      <w:r w:rsidRPr="0056453E">
        <w:rPr>
          <w:b/>
          <w:color w:val="000000"/>
          <w:sz w:val="28"/>
          <w:szCs w:val="28"/>
        </w:rPr>
        <w:t>а</w:t>
      </w:r>
      <w:r w:rsidRPr="0056453E">
        <w:rPr>
          <w:b/>
          <w:color w:val="000000"/>
          <w:sz w:val="28"/>
          <w:szCs w:val="28"/>
        </w:rPr>
        <w:t>тов эксперимента</w:t>
      </w:r>
    </w:p>
    <w:p w:rsidR="00C36CFA" w:rsidRPr="0056453E" w:rsidRDefault="00C36CFA" w:rsidP="00C36CFA">
      <w:pPr>
        <w:jc w:val="both"/>
        <w:rPr>
          <w:i/>
          <w:sz w:val="28"/>
          <w:szCs w:val="28"/>
        </w:rPr>
      </w:pPr>
    </w:p>
    <w:p w:rsidR="00C36CFA" w:rsidRPr="0056453E" w:rsidRDefault="00C36CFA" w:rsidP="00C36CFA">
      <w:pPr>
        <w:jc w:val="both"/>
        <w:rPr>
          <w:sz w:val="28"/>
          <w:szCs w:val="28"/>
        </w:rPr>
      </w:pPr>
      <w:r w:rsidRPr="0056453E">
        <w:rPr>
          <w:i/>
          <w:sz w:val="28"/>
          <w:szCs w:val="28"/>
        </w:rPr>
        <w:t>Цель</w:t>
      </w:r>
      <w:r w:rsidRPr="0056453E">
        <w:rPr>
          <w:sz w:val="28"/>
          <w:szCs w:val="28"/>
        </w:rPr>
        <w:t xml:space="preserve">: сформировать  представление о  </w:t>
      </w:r>
      <w:r w:rsidRPr="0056453E">
        <w:rPr>
          <w:color w:val="000000"/>
          <w:sz w:val="28"/>
          <w:szCs w:val="28"/>
        </w:rPr>
        <w:t>математических и статистических методах научн</w:t>
      </w:r>
      <w:r w:rsidRPr="0056453E">
        <w:rPr>
          <w:color w:val="000000"/>
          <w:sz w:val="28"/>
          <w:szCs w:val="28"/>
        </w:rPr>
        <w:t>о</w:t>
      </w:r>
      <w:r w:rsidRPr="0056453E">
        <w:rPr>
          <w:color w:val="000000"/>
          <w:sz w:val="28"/>
          <w:szCs w:val="28"/>
        </w:rPr>
        <w:t>го  педагогического  исследования.</w:t>
      </w:r>
    </w:p>
    <w:p w:rsidR="00C36CFA" w:rsidRPr="0056453E" w:rsidRDefault="00C36CFA" w:rsidP="00C36CFA">
      <w:pPr>
        <w:ind w:firstLine="708"/>
        <w:jc w:val="both"/>
        <w:rPr>
          <w:i/>
          <w:sz w:val="28"/>
          <w:szCs w:val="28"/>
        </w:rPr>
      </w:pPr>
    </w:p>
    <w:p w:rsidR="00C36CFA" w:rsidRPr="0056453E" w:rsidRDefault="00C36CFA" w:rsidP="00C36CFA">
      <w:pPr>
        <w:jc w:val="both"/>
        <w:rPr>
          <w:sz w:val="28"/>
          <w:szCs w:val="28"/>
        </w:rPr>
      </w:pPr>
      <w:r w:rsidRPr="0056453E">
        <w:rPr>
          <w:sz w:val="28"/>
          <w:szCs w:val="28"/>
        </w:rPr>
        <w:t>План занятия:</w:t>
      </w:r>
    </w:p>
    <w:p w:rsidR="00C36CFA" w:rsidRPr="0056453E" w:rsidRDefault="00C36CFA" w:rsidP="00C36CFA">
      <w:pPr>
        <w:jc w:val="both"/>
        <w:rPr>
          <w:sz w:val="28"/>
          <w:szCs w:val="28"/>
        </w:rPr>
      </w:pPr>
      <w:r w:rsidRPr="0056453E">
        <w:rPr>
          <w:sz w:val="28"/>
          <w:szCs w:val="28"/>
        </w:rPr>
        <w:t xml:space="preserve">1. Обсуждение основных теоретических положений. </w:t>
      </w:r>
    </w:p>
    <w:p w:rsidR="00C36CFA" w:rsidRPr="0056453E" w:rsidRDefault="00C36CFA" w:rsidP="00C36CFA">
      <w:pPr>
        <w:jc w:val="both"/>
        <w:rPr>
          <w:sz w:val="28"/>
          <w:szCs w:val="28"/>
        </w:rPr>
      </w:pPr>
      <w:r w:rsidRPr="0056453E">
        <w:rPr>
          <w:sz w:val="28"/>
          <w:szCs w:val="28"/>
        </w:rPr>
        <w:t>2. Выполнение практических заданий, обсуждение вопросов.</w:t>
      </w:r>
    </w:p>
    <w:p w:rsidR="00C36CFA" w:rsidRPr="0056453E" w:rsidRDefault="00C36CFA" w:rsidP="00C36CFA">
      <w:pPr>
        <w:ind w:firstLine="708"/>
        <w:jc w:val="both"/>
        <w:rPr>
          <w:i/>
          <w:sz w:val="28"/>
          <w:szCs w:val="28"/>
        </w:rPr>
      </w:pPr>
    </w:p>
    <w:p w:rsidR="00C36CFA" w:rsidRPr="0056453E" w:rsidRDefault="00C36CFA" w:rsidP="00C36CFA">
      <w:pPr>
        <w:jc w:val="both"/>
        <w:rPr>
          <w:i/>
          <w:sz w:val="28"/>
          <w:szCs w:val="28"/>
        </w:rPr>
      </w:pPr>
      <w:r w:rsidRPr="0056453E">
        <w:rPr>
          <w:i/>
          <w:sz w:val="28"/>
          <w:szCs w:val="28"/>
        </w:rPr>
        <w:t xml:space="preserve">Вопросы для обсуждения:  </w:t>
      </w:r>
    </w:p>
    <w:p w:rsidR="00C36CFA" w:rsidRPr="0056453E" w:rsidRDefault="00C36CFA" w:rsidP="00C36CFA">
      <w:pPr>
        <w:numPr>
          <w:ilvl w:val="0"/>
          <w:numId w:val="17"/>
        </w:numPr>
        <w:tabs>
          <w:tab w:val="left" w:pos="708"/>
        </w:tabs>
        <w:jc w:val="both"/>
        <w:rPr>
          <w:color w:val="000000"/>
          <w:sz w:val="28"/>
          <w:szCs w:val="28"/>
        </w:rPr>
      </w:pPr>
      <w:r w:rsidRPr="0056453E">
        <w:rPr>
          <w:color w:val="000000"/>
          <w:sz w:val="28"/>
          <w:szCs w:val="28"/>
        </w:rPr>
        <w:lastRenderedPageBreak/>
        <w:t>Математические и статистические методы обработки и интерпретации результатов эксперимента. Обработка результатов эксперимента с помощью столбчатых и круговых диаграмм, графиков зависимостей, сопоставительных процедур анализа. Примеры представления результатов эксперимента разного т</w:t>
      </w:r>
      <w:r w:rsidRPr="0056453E">
        <w:rPr>
          <w:color w:val="000000"/>
          <w:sz w:val="28"/>
          <w:szCs w:val="28"/>
        </w:rPr>
        <w:t>и</w:t>
      </w:r>
      <w:r w:rsidRPr="0056453E">
        <w:rPr>
          <w:color w:val="000000"/>
          <w:sz w:val="28"/>
          <w:szCs w:val="28"/>
        </w:rPr>
        <w:t>па.</w:t>
      </w:r>
    </w:p>
    <w:p w:rsidR="00C36CFA" w:rsidRPr="0056453E" w:rsidRDefault="00C36CFA" w:rsidP="00C36CFA">
      <w:pPr>
        <w:numPr>
          <w:ilvl w:val="0"/>
          <w:numId w:val="17"/>
        </w:numPr>
        <w:tabs>
          <w:tab w:val="left" w:pos="708"/>
        </w:tabs>
        <w:jc w:val="both"/>
        <w:rPr>
          <w:color w:val="000000"/>
          <w:sz w:val="28"/>
          <w:szCs w:val="28"/>
        </w:rPr>
      </w:pPr>
      <w:r w:rsidRPr="0056453E">
        <w:rPr>
          <w:color w:val="000000"/>
          <w:sz w:val="28"/>
          <w:szCs w:val="28"/>
        </w:rPr>
        <w:t>Назначение статистических методов. Процедуры использования стат</w:t>
      </w:r>
      <w:r w:rsidRPr="0056453E">
        <w:rPr>
          <w:color w:val="000000"/>
          <w:sz w:val="28"/>
          <w:szCs w:val="28"/>
        </w:rPr>
        <w:t>и</w:t>
      </w:r>
      <w:r w:rsidRPr="0056453E">
        <w:rPr>
          <w:color w:val="000000"/>
          <w:sz w:val="28"/>
          <w:szCs w:val="28"/>
        </w:rPr>
        <w:t>стических методов, требования к их применению. Корреляционное и</w:t>
      </w:r>
      <w:r w:rsidRPr="0056453E">
        <w:rPr>
          <w:color w:val="000000"/>
          <w:sz w:val="28"/>
          <w:szCs w:val="28"/>
        </w:rPr>
        <w:t>с</w:t>
      </w:r>
      <w:r w:rsidRPr="0056453E">
        <w:rPr>
          <w:color w:val="000000"/>
          <w:sz w:val="28"/>
          <w:szCs w:val="28"/>
        </w:rPr>
        <w:t>следование и возможности его проведения в педагогическом экспер</w:t>
      </w:r>
      <w:r w:rsidRPr="0056453E">
        <w:rPr>
          <w:color w:val="000000"/>
          <w:sz w:val="28"/>
          <w:szCs w:val="28"/>
        </w:rPr>
        <w:t>и</w:t>
      </w:r>
      <w:r w:rsidRPr="0056453E">
        <w:rPr>
          <w:color w:val="000000"/>
          <w:sz w:val="28"/>
          <w:szCs w:val="28"/>
        </w:rPr>
        <w:t>менте.  «Корреляция» как соотношение.  Графическое изображение примеров распределения испытуемых в пространстве двух признаков (строгая положительная корреляция, сильная положительная коррел</w:t>
      </w:r>
      <w:r w:rsidRPr="0056453E">
        <w:rPr>
          <w:color w:val="000000"/>
          <w:sz w:val="28"/>
          <w:szCs w:val="28"/>
        </w:rPr>
        <w:t>я</w:t>
      </w:r>
      <w:r w:rsidRPr="0056453E">
        <w:rPr>
          <w:color w:val="000000"/>
          <w:sz w:val="28"/>
          <w:szCs w:val="28"/>
        </w:rPr>
        <w:t>ция, слабая положительная корреляция, строгая отрицательная корр</w:t>
      </w:r>
      <w:r w:rsidRPr="0056453E">
        <w:rPr>
          <w:color w:val="000000"/>
          <w:sz w:val="28"/>
          <w:szCs w:val="28"/>
        </w:rPr>
        <w:t>е</w:t>
      </w:r>
      <w:r w:rsidRPr="0056453E">
        <w:rPr>
          <w:color w:val="000000"/>
          <w:sz w:val="28"/>
          <w:szCs w:val="28"/>
        </w:rPr>
        <w:t>ляция, нелинейная корреляция) Нулевая корреляция. Линейная корр</w:t>
      </w:r>
      <w:r w:rsidRPr="0056453E">
        <w:rPr>
          <w:color w:val="000000"/>
          <w:sz w:val="28"/>
          <w:szCs w:val="28"/>
        </w:rPr>
        <w:t>е</w:t>
      </w:r>
      <w:r w:rsidRPr="0056453E">
        <w:rPr>
          <w:color w:val="000000"/>
          <w:sz w:val="28"/>
          <w:szCs w:val="28"/>
        </w:rPr>
        <w:t>ляция и математическая теория Пирсона. Планирование корреляцио</w:t>
      </w:r>
      <w:r w:rsidRPr="0056453E">
        <w:rPr>
          <w:color w:val="000000"/>
          <w:sz w:val="28"/>
          <w:szCs w:val="28"/>
        </w:rPr>
        <w:t>н</w:t>
      </w:r>
      <w:r w:rsidRPr="0056453E">
        <w:rPr>
          <w:color w:val="000000"/>
          <w:sz w:val="28"/>
          <w:szCs w:val="28"/>
        </w:rPr>
        <w:t xml:space="preserve">ного исследования. Типы корреляционного исследования (сравнение двух групп, корреляционное исследование попарно эквивалентных  групп, одномерное исследование одной группы в разных условиях, многомерное корреляционное исследование). Выбор статистического критерия.  t-критерий Стьюдента, Т-критерий </w:t>
      </w:r>
      <w:proofErr w:type="spellStart"/>
      <w:r w:rsidRPr="0056453E">
        <w:rPr>
          <w:color w:val="000000"/>
          <w:sz w:val="28"/>
          <w:szCs w:val="28"/>
        </w:rPr>
        <w:t>Вилкоксона</w:t>
      </w:r>
      <w:proofErr w:type="spellEnd"/>
      <w:r w:rsidRPr="0056453E">
        <w:rPr>
          <w:color w:val="000000"/>
          <w:sz w:val="28"/>
          <w:szCs w:val="28"/>
        </w:rPr>
        <w:t>, t-критерий Фишера и др. Обработка и интерпретация данных корреляционного и</w:t>
      </w:r>
      <w:r w:rsidRPr="0056453E">
        <w:rPr>
          <w:color w:val="000000"/>
          <w:sz w:val="28"/>
          <w:szCs w:val="28"/>
        </w:rPr>
        <w:t>с</w:t>
      </w:r>
      <w:r w:rsidRPr="0056453E">
        <w:rPr>
          <w:color w:val="000000"/>
          <w:sz w:val="28"/>
          <w:szCs w:val="28"/>
        </w:rPr>
        <w:t>следования.</w:t>
      </w:r>
    </w:p>
    <w:p w:rsidR="00C36CFA" w:rsidRPr="0056453E" w:rsidRDefault="00C36CFA" w:rsidP="00C36CFA">
      <w:pPr>
        <w:tabs>
          <w:tab w:val="left" w:pos="708"/>
        </w:tabs>
        <w:ind w:left="720"/>
        <w:jc w:val="both"/>
        <w:rPr>
          <w:color w:val="000000"/>
          <w:sz w:val="28"/>
          <w:szCs w:val="28"/>
        </w:rPr>
      </w:pPr>
    </w:p>
    <w:p w:rsidR="00C36CFA" w:rsidRPr="0056453E" w:rsidRDefault="00C36CFA" w:rsidP="00C36CFA">
      <w:pPr>
        <w:numPr>
          <w:ilvl w:val="0"/>
          <w:numId w:val="17"/>
        </w:numPr>
        <w:tabs>
          <w:tab w:val="left" w:pos="708"/>
        </w:tabs>
        <w:jc w:val="both"/>
        <w:rPr>
          <w:color w:val="000000"/>
          <w:sz w:val="28"/>
          <w:szCs w:val="28"/>
        </w:rPr>
      </w:pPr>
      <w:r w:rsidRPr="0056453E">
        <w:rPr>
          <w:color w:val="000000"/>
          <w:sz w:val="28"/>
          <w:szCs w:val="28"/>
        </w:rPr>
        <w:t>Измерительная шкала как основное понятие в научной психологии эк</w:t>
      </w:r>
      <w:r w:rsidRPr="0056453E">
        <w:rPr>
          <w:color w:val="000000"/>
          <w:sz w:val="28"/>
          <w:szCs w:val="28"/>
        </w:rPr>
        <w:t>с</w:t>
      </w:r>
      <w:r w:rsidRPr="0056453E">
        <w:rPr>
          <w:color w:val="000000"/>
          <w:sz w:val="28"/>
          <w:szCs w:val="28"/>
        </w:rPr>
        <w:t>перимента (по С.С. Стивенсону). Типы шкал измерения. Шкала наименований. Шкала порядка. Шкала интерв</w:t>
      </w:r>
      <w:r w:rsidRPr="0056453E">
        <w:rPr>
          <w:color w:val="000000"/>
          <w:sz w:val="28"/>
          <w:szCs w:val="28"/>
        </w:rPr>
        <w:t>а</w:t>
      </w:r>
      <w:r w:rsidRPr="0056453E">
        <w:rPr>
          <w:color w:val="000000"/>
          <w:sz w:val="28"/>
          <w:szCs w:val="28"/>
        </w:rPr>
        <w:t xml:space="preserve">лов. Шкала отношений. </w:t>
      </w:r>
    </w:p>
    <w:p w:rsidR="00C36CFA" w:rsidRPr="0056453E" w:rsidRDefault="00C36CFA" w:rsidP="00C36CFA">
      <w:pPr>
        <w:pStyle w:val="af"/>
        <w:rPr>
          <w:color w:val="000000"/>
          <w:sz w:val="28"/>
          <w:szCs w:val="28"/>
        </w:rPr>
      </w:pPr>
    </w:p>
    <w:p w:rsidR="00C36CFA" w:rsidRPr="0056453E" w:rsidRDefault="00C36CFA" w:rsidP="00C36CFA">
      <w:pPr>
        <w:numPr>
          <w:ilvl w:val="0"/>
          <w:numId w:val="17"/>
        </w:numPr>
        <w:tabs>
          <w:tab w:val="left" w:pos="708"/>
        </w:tabs>
        <w:jc w:val="both"/>
        <w:rPr>
          <w:color w:val="000000"/>
          <w:sz w:val="28"/>
          <w:szCs w:val="28"/>
        </w:rPr>
      </w:pPr>
      <w:r w:rsidRPr="0056453E">
        <w:rPr>
          <w:color w:val="000000"/>
          <w:sz w:val="28"/>
          <w:szCs w:val="28"/>
        </w:rPr>
        <w:t>Экспертное оценивание в  экспериме</w:t>
      </w:r>
      <w:r w:rsidRPr="0056453E">
        <w:rPr>
          <w:color w:val="000000"/>
          <w:sz w:val="28"/>
          <w:szCs w:val="28"/>
        </w:rPr>
        <w:t>н</w:t>
      </w:r>
      <w:r w:rsidRPr="0056453E">
        <w:rPr>
          <w:color w:val="000000"/>
          <w:sz w:val="28"/>
          <w:szCs w:val="28"/>
        </w:rPr>
        <w:t xml:space="preserve">те.     </w:t>
      </w:r>
    </w:p>
    <w:p w:rsidR="00C36CFA" w:rsidRPr="0056453E" w:rsidRDefault="00C36CFA" w:rsidP="00C36CFA">
      <w:pPr>
        <w:pStyle w:val="af"/>
        <w:rPr>
          <w:color w:val="000000"/>
          <w:sz w:val="28"/>
          <w:szCs w:val="28"/>
        </w:rPr>
      </w:pPr>
    </w:p>
    <w:p w:rsidR="00C36CFA" w:rsidRPr="0056453E" w:rsidRDefault="00C36CFA" w:rsidP="00C36CFA">
      <w:pPr>
        <w:numPr>
          <w:ilvl w:val="0"/>
          <w:numId w:val="17"/>
        </w:numPr>
        <w:tabs>
          <w:tab w:val="left" w:pos="708"/>
        </w:tabs>
        <w:jc w:val="both"/>
        <w:rPr>
          <w:color w:val="000000"/>
          <w:sz w:val="28"/>
          <w:szCs w:val="28"/>
        </w:rPr>
      </w:pPr>
      <w:r w:rsidRPr="0056453E">
        <w:rPr>
          <w:color w:val="000000"/>
          <w:sz w:val="28"/>
          <w:szCs w:val="28"/>
        </w:rPr>
        <w:t>Интерпретация результатов. Трудности интерпретации, их преодоление. Основные виды изложения результ</w:t>
      </w:r>
      <w:r w:rsidRPr="0056453E">
        <w:rPr>
          <w:color w:val="000000"/>
          <w:sz w:val="28"/>
          <w:szCs w:val="28"/>
        </w:rPr>
        <w:t>а</w:t>
      </w:r>
      <w:r w:rsidRPr="0056453E">
        <w:rPr>
          <w:color w:val="000000"/>
          <w:sz w:val="28"/>
          <w:szCs w:val="28"/>
        </w:rPr>
        <w:t>тов исследования</w:t>
      </w:r>
    </w:p>
    <w:p w:rsidR="00C36CFA" w:rsidRPr="0056453E" w:rsidRDefault="00C36CFA" w:rsidP="00C36CFA">
      <w:pPr>
        <w:jc w:val="both"/>
        <w:rPr>
          <w:b/>
          <w:sz w:val="28"/>
          <w:szCs w:val="28"/>
        </w:rPr>
      </w:pPr>
    </w:p>
    <w:p w:rsidR="00C36CFA" w:rsidRPr="0056453E" w:rsidRDefault="00C36CFA" w:rsidP="00C36CFA">
      <w:pPr>
        <w:jc w:val="both"/>
        <w:rPr>
          <w:b/>
          <w:sz w:val="28"/>
          <w:szCs w:val="28"/>
        </w:rPr>
      </w:pPr>
    </w:p>
    <w:p w:rsidR="00C36CFA" w:rsidRPr="0056453E" w:rsidRDefault="00C36CFA" w:rsidP="00C36CFA">
      <w:pPr>
        <w:jc w:val="both"/>
        <w:rPr>
          <w:b/>
          <w:sz w:val="28"/>
          <w:szCs w:val="28"/>
        </w:rPr>
      </w:pPr>
      <w:r w:rsidRPr="0056453E">
        <w:rPr>
          <w:b/>
          <w:sz w:val="28"/>
          <w:szCs w:val="28"/>
        </w:rPr>
        <w:t>Задания к занятию:</w:t>
      </w:r>
    </w:p>
    <w:p w:rsidR="00C36CFA" w:rsidRPr="0056453E" w:rsidRDefault="00C36CFA" w:rsidP="00C36CFA">
      <w:pPr>
        <w:numPr>
          <w:ilvl w:val="0"/>
          <w:numId w:val="34"/>
        </w:numPr>
        <w:jc w:val="both"/>
        <w:rPr>
          <w:sz w:val="28"/>
          <w:szCs w:val="28"/>
        </w:rPr>
      </w:pPr>
      <w:r w:rsidRPr="0056453E">
        <w:rPr>
          <w:sz w:val="28"/>
          <w:szCs w:val="28"/>
        </w:rPr>
        <w:t>Ознакомиться с материалом, представленным в списке литературы.</w:t>
      </w:r>
    </w:p>
    <w:p w:rsidR="00C36CFA" w:rsidRPr="0056453E" w:rsidRDefault="00C36CFA" w:rsidP="00C36CFA">
      <w:pPr>
        <w:numPr>
          <w:ilvl w:val="0"/>
          <w:numId w:val="34"/>
        </w:numPr>
        <w:jc w:val="both"/>
        <w:rPr>
          <w:sz w:val="28"/>
          <w:szCs w:val="28"/>
        </w:rPr>
      </w:pPr>
      <w:r w:rsidRPr="0056453E">
        <w:rPr>
          <w:sz w:val="28"/>
          <w:szCs w:val="28"/>
        </w:rPr>
        <w:t>Знать специфику использования корреляционного анализа в педагогических  исследов</w:t>
      </w:r>
      <w:r w:rsidRPr="0056453E">
        <w:rPr>
          <w:sz w:val="28"/>
          <w:szCs w:val="28"/>
        </w:rPr>
        <w:t>а</w:t>
      </w:r>
      <w:r w:rsidRPr="0056453E">
        <w:rPr>
          <w:sz w:val="28"/>
          <w:szCs w:val="28"/>
        </w:rPr>
        <w:t>ниях.</w:t>
      </w:r>
    </w:p>
    <w:p w:rsidR="00C36CFA" w:rsidRPr="0056453E" w:rsidRDefault="00C36CFA" w:rsidP="00C36CFA">
      <w:pPr>
        <w:jc w:val="both"/>
        <w:rPr>
          <w:sz w:val="28"/>
          <w:szCs w:val="28"/>
        </w:rPr>
      </w:pPr>
    </w:p>
    <w:p w:rsidR="00C36CFA" w:rsidRPr="0056453E" w:rsidRDefault="00C36CFA" w:rsidP="00C36CFA">
      <w:pPr>
        <w:numPr>
          <w:ilvl w:val="0"/>
          <w:numId w:val="34"/>
        </w:numPr>
        <w:jc w:val="both"/>
        <w:rPr>
          <w:sz w:val="28"/>
          <w:szCs w:val="28"/>
        </w:rPr>
      </w:pPr>
      <w:r w:rsidRPr="0056453E">
        <w:rPr>
          <w:sz w:val="28"/>
          <w:szCs w:val="28"/>
        </w:rPr>
        <w:t>На основе  анализа авторефератов диссертаций, проанализировать опыт и</w:t>
      </w:r>
      <w:r w:rsidRPr="0056453E">
        <w:rPr>
          <w:sz w:val="28"/>
          <w:szCs w:val="28"/>
        </w:rPr>
        <w:t>с</w:t>
      </w:r>
      <w:r w:rsidRPr="0056453E">
        <w:rPr>
          <w:sz w:val="28"/>
          <w:szCs w:val="28"/>
        </w:rPr>
        <w:t>пользования математических  и  статистических методов обработки  резул</w:t>
      </w:r>
      <w:r w:rsidRPr="0056453E">
        <w:rPr>
          <w:sz w:val="28"/>
          <w:szCs w:val="28"/>
        </w:rPr>
        <w:t>ь</w:t>
      </w:r>
      <w:r w:rsidRPr="0056453E">
        <w:rPr>
          <w:sz w:val="28"/>
          <w:szCs w:val="28"/>
        </w:rPr>
        <w:t>татов экспериментов.</w:t>
      </w:r>
    </w:p>
    <w:p w:rsidR="00C36CFA" w:rsidRPr="0056453E" w:rsidRDefault="00C36CFA" w:rsidP="00C36CFA">
      <w:pPr>
        <w:jc w:val="both"/>
        <w:rPr>
          <w:sz w:val="28"/>
          <w:szCs w:val="28"/>
        </w:rPr>
      </w:pPr>
    </w:p>
    <w:p w:rsidR="00C36CFA" w:rsidRPr="0056453E" w:rsidRDefault="00C36CFA" w:rsidP="00C36CFA">
      <w:pPr>
        <w:numPr>
          <w:ilvl w:val="0"/>
          <w:numId w:val="34"/>
        </w:numPr>
        <w:jc w:val="both"/>
        <w:rPr>
          <w:sz w:val="28"/>
          <w:szCs w:val="28"/>
        </w:rPr>
      </w:pPr>
      <w:r w:rsidRPr="0056453E">
        <w:rPr>
          <w:sz w:val="28"/>
          <w:szCs w:val="28"/>
        </w:rPr>
        <w:t>Найти ошибки  в использовании математических  и статистических  методов, представленных  в раздаточном материале. Обоснуйте выбор правильных методов.</w:t>
      </w:r>
    </w:p>
    <w:p w:rsidR="00C36CFA" w:rsidRPr="0056453E" w:rsidRDefault="00C36CFA" w:rsidP="00C36CFA">
      <w:pPr>
        <w:jc w:val="both"/>
        <w:rPr>
          <w:sz w:val="28"/>
          <w:szCs w:val="28"/>
        </w:rPr>
      </w:pPr>
    </w:p>
    <w:p w:rsidR="00C36CFA" w:rsidRPr="0056453E" w:rsidRDefault="00C36CFA" w:rsidP="00C36CFA">
      <w:pPr>
        <w:numPr>
          <w:ilvl w:val="0"/>
          <w:numId w:val="34"/>
        </w:numPr>
        <w:jc w:val="both"/>
        <w:rPr>
          <w:sz w:val="28"/>
          <w:szCs w:val="28"/>
        </w:rPr>
      </w:pPr>
      <w:r w:rsidRPr="0056453E">
        <w:rPr>
          <w:sz w:val="28"/>
          <w:szCs w:val="28"/>
        </w:rPr>
        <w:lastRenderedPageBreak/>
        <w:t>В чем сложность в интерпретации результатов исследования, полученных экспер</w:t>
      </w:r>
      <w:r w:rsidRPr="0056453E">
        <w:rPr>
          <w:sz w:val="28"/>
          <w:szCs w:val="28"/>
        </w:rPr>
        <w:t>и</w:t>
      </w:r>
      <w:r w:rsidRPr="0056453E">
        <w:rPr>
          <w:sz w:val="28"/>
          <w:szCs w:val="28"/>
        </w:rPr>
        <w:t>ментальным путем? Каковы пути  их  преодоления?</w:t>
      </w:r>
    </w:p>
    <w:p w:rsidR="00C36CFA" w:rsidRPr="0056453E" w:rsidRDefault="00C36CFA" w:rsidP="00C36CFA">
      <w:pPr>
        <w:jc w:val="both"/>
        <w:rPr>
          <w:sz w:val="28"/>
          <w:szCs w:val="28"/>
        </w:rPr>
      </w:pPr>
    </w:p>
    <w:p w:rsidR="00C36CFA" w:rsidRPr="0056453E" w:rsidRDefault="00C36CFA" w:rsidP="00C36CFA">
      <w:pPr>
        <w:jc w:val="both"/>
        <w:rPr>
          <w:b/>
          <w:sz w:val="28"/>
          <w:szCs w:val="28"/>
        </w:rPr>
      </w:pPr>
      <w:r w:rsidRPr="0056453E">
        <w:rPr>
          <w:sz w:val="28"/>
          <w:szCs w:val="28"/>
        </w:rPr>
        <w:t xml:space="preserve"> </w:t>
      </w:r>
      <w:r w:rsidRPr="0056453E">
        <w:rPr>
          <w:b/>
          <w:sz w:val="28"/>
          <w:szCs w:val="28"/>
        </w:rPr>
        <w:t>Рекомендуемая литература:</w:t>
      </w:r>
    </w:p>
    <w:p w:rsidR="00C36CFA" w:rsidRPr="0056453E" w:rsidRDefault="00C36CFA" w:rsidP="00C36CFA">
      <w:pPr>
        <w:numPr>
          <w:ilvl w:val="0"/>
          <w:numId w:val="26"/>
        </w:numPr>
        <w:jc w:val="both"/>
        <w:rPr>
          <w:sz w:val="28"/>
          <w:szCs w:val="28"/>
        </w:rPr>
      </w:pPr>
      <w:r w:rsidRPr="0056453E">
        <w:rPr>
          <w:sz w:val="28"/>
          <w:szCs w:val="28"/>
        </w:rPr>
        <w:t xml:space="preserve">Методология и методы психолого-педагогических исследований, Н. М. </w:t>
      </w:r>
      <w:proofErr w:type="spellStart"/>
      <w:r w:rsidRPr="0056453E">
        <w:rPr>
          <w:sz w:val="28"/>
          <w:szCs w:val="28"/>
        </w:rPr>
        <w:t>Борытко</w:t>
      </w:r>
      <w:proofErr w:type="spellEnd"/>
      <w:r w:rsidRPr="0056453E">
        <w:rPr>
          <w:sz w:val="28"/>
          <w:szCs w:val="28"/>
        </w:rPr>
        <w:t xml:space="preserve">, А.В. </w:t>
      </w:r>
      <w:proofErr w:type="spellStart"/>
      <w:r w:rsidRPr="0056453E">
        <w:rPr>
          <w:sz w:val="28"/>
          <w:szCs w:val="28"/>
        </w:rPr>
        <w:t>Моложавенко</w:t>
      </w:r>
      <w:proofErr w:type="spellEnd"/>
      <w:r w:rsidRPr="0056453E">
        <w:rPr>
          <w:sz w:val="28"/>
          <w:szCs w:val="28"/>
        </w:rPr>
        <w:t xml:space="preserve">, И.А. </w:t>
      </w:r>
      <w:proofErr w:type="spellStart"/>
      <w:r w:rsidRPr="0056453E">
        <w:rPr>
          <w:sz w:val="28"/>
          <w:szCs w:val="28"/>
        </w:rPr>
        <w:t>Соловцова</w:t>
      </w:r>
      <w:proofErr w:type="spellEnd"/>
      <w:r w:rsidRPr="0056453E">
        <w:rPr>
          <w:sz w:val="28"/>
          <w:szCs w:val="28"/>
        </w:rPr>
        <w:t xml:space="preserve"> – </w:t>
      </w:r>
      <w:proofErr w:type="spellStart"/>
      <w:r w:rsidRPr="0056453E">
        <w:rPr>
          <w:sz w:val="28"/>
          <w:szCs w:val="28"/>
        </w:rPr>
        <w:t>М.:Издательство</w:t>
      </w:r>
      <w:proofErr w:type="spellEnd"/>
      <w:r w:rsidRPr="0056453E">
        <w:rPr>
          <w:sz w:val="28"/>
          <w:szCs w:val="28"/>
        </w:rPr>
        <w:t>: </w:t>
      </w:r>
      <w:proofErr w:type="spellStart"/>
      <w:r w:rsidRPr="0056453E">
        <w:rPr>
          <w:bCs/>
          <w:sz w:val="28"/>
          <w:szCs w:val="28"/>
        </w:rPr>
        <w:t>Academia</w:t>
      </w:r>
      <w:proofErr w:type="spellEnd"/>
      <w:r w:rsidRPr="0056453E">
        <w:rPr>
          <w:sz w:val="28"/>
          <w:szCs w:val="28"/>
        </w:rPr>
        <w:t>: </w:t>
      </w:r>
      <w:r w:rsidRPr="0056453E">
        <w:rPr>
          <w:bCs/>
          <w:sz w:val="28"/>
          <w:szCs w:val="28"/>
        </w:rPr>
        <w:t xml:space="preserve">2008. </w:t>
      </w:r>
      <w:r w:rsidRPr="0056453E">
        <w:rPr>
          <w:sz w:val="28"/>
          <w:szCs w:val="28"/>
        </w:rPr>
        <w:t>–</w:t>
      </w:r>
      <w:r w:rsidRPr="0056453E">
        <w:rPr>
          <w:bCs/>
          <w:sz w:val="28"/>
          <w:szCs w:val="28"/>
        </w:rPr>
        <w:t xml:space="preserve"> 320 с.</w:t>
      </w:r>
    </w:p>
    <w:p w:rsidR="00C36CFA" w:rsidRPr="0056453E" w:rsidRDefault="00C36CFA" w:rsidP="00C36CFA">
      <w:pPr>
        <w:numPr>
          <w:ilvl w:val="0"/>
          <w:numId w:val="26"/>
        </w:numPr>
        <w:jc w:val="both"/>
        <w:rPr>
          <w:sz w:val="28"/>
          <w:szCs w:val="28"/>
        </w:rPr>
      </w:pPr>
      <w:r w:rsidRPr="0056453E">
        <w:rPr>
          <w:sz w:val="28"/>
          <w:szCs w:val="28"/>
        </w:rPr>
        <w:t>Грабарь, М.И. и др. Применение математической статистики в педаг</w:t>
      </w:r>
      <w:r w:rsidRPr="0056453E">
        <w:rPr>
          <w:sz w:val="28"/>
          <w:szCs w:val="28"/>
        </w:rPr>
        <w:t>о</w:t>
      </w:r>
      <w:r w:rsidRPr="0056453E">
        <w:rPr>
          <w:sz w:val="28"/>
          <w:szCs w:val="28"/>
        </w:rPr>
        <w:t>гических исследованиях [Текст] / М.И. Грабарь</w:t>
      </w:r>
      <w:proofErr w:type="gramStart"/>
      <w:r w:rsidRPr="0056453E">
        <w:rPr>
          <w:sz w:val="28"/>
          <w:szCs w:val="28"/>
        </w:rPr>
        <w:t xml:space="preserve"> .</w:t>
      </w:r>
      <w:proofErr w:type="gramEnd"/>
      <w:r w:rsidRPr="0056453E">
        <w:rPr>
          <w:sz w:val="28"/>
          <w:szCs w:val="28"/>
        </w:rPr>
        <w:t xml:space="preserve">  – М.: Просвещение, 1977.</w:t>
      </w:r>
    </w:p>
    <w:p w:rsidR="00C36CFA" w:rsidRPr="0056453E" w:rsidRDefault="00C36CFA" w:rsidP="00C36CFA">
      <w:pPr>
        <w:numPr>
          <w:ilvl w:val="0"/>
          <w:numId w:val="26"/>
        </w:numPr>
        <w:jc w:val="both"/>
        <w:rPr>
          <w:sz w:val="28"/>
          <w:szCs w:val="28"/>
        </w:rPr>
      </w:pPr>
      <w:r w:rsidRPr="0056453E">
        <w:rPr>
          <w:sz w:val="28"/>
          <w:szCs w:val="28"/>
        </w:rPr>
        <w:t>Новиков Д.А. Статистические методы в педагогических исследованиях (типовые случаи). – М., 2004. – 67 с.</w:t>
      </w:r>
    </w:p>
    <w:p w:rsidR="00C36CFA" w:rsidRPr="0056453E" w:rsidRDefault="00C36CFA" w:rsidP="00C36CFA">
      <w:pPr>
        <w:numPr>
          <w:ilvl w:val="0"/>
          <w:numId w:val="26"/>
        </w:numPr>
        <w:jc w:val="both"/>
        <w:rPr>
          <w:sz w:val="28"/>
          <w:szCs w:val="28"/>
        </w:rPr>
      </w:pPr>
      <w:proofErr w:type="gramStart"/>
      <w:r w:rsidRPr="0056453E">
        <w:rPr>
          <w:sz w:val="28"/>
          <w:szCs w:val="28"/>
        </w:rPr>
        <w:t xml:space="preserve">Старикова Л.Д. </w:t>
      </w:r>
      <w:hyperlink r:id="rId27" w:history="1">
        <w:r w:rsidRPr="0056453E">
          <w:rPr>
            <w:sz w:val="28"/>
            <w:szCs w:val="28"/>
          </w:rPr>
          <w:t>Применение математических методов в диссертационных  исслед</w:t>
        </w:r>
        <w:r w:rsidRPr="0056453E">
          <w:rPr>
            <w:sz w:val="28"/>
            <w:szCs w:val="28"/>
          </w:rPr>
          <w:t>о</w:t>
        </w:r>
        <w:r w:rsidRPr="0056453E">
          <w:rPr>
            <w:sz w:val="28"/>
            <w:szCs w:val="28"/>
          </w:rPr>
          <w:t xml:space="preserve">ваниях </w:t>
        </w:r>
      </w:hyperlink>
      <w:r w:rsidRPr="0056453E">
        <w:rPr>
          <w:sz w:val="28"/>
          <w:szCs w:val="28"/>
        </w:rPr>
        <w:t xml:space="preserve">// </w:t>
      </w:r>
      <w:hyperlink r:id="rId28" w:history="1">
        <w:r w:rsidRPr="0056453E">
          <w:rPr>
            <w:sz w:val="28"/>
            <w:szCs w:val="28"/>
          </w:rPr>
          <w:t>Научные исследования в образовании</w:t>
        </w:r>
      </w:hyperlink>
      <w:r w:rsidRPr="0056453E">
        <w:rPr>
          <w:sz w:val="28"/>
          <w:szCs w:val="28"/>
        </w:rPr>
        <w:t xml:space="preserve">. – 2012. – </w:t>
      </w:r>
      <w:hyperlink r:id="rId29" w:history="1">
        <w:r w:rsidRPr="0056453E">
          <w:rPr>
            <w:sz w:val="28"/>
            <w:szCs w:val="28"/>
          </w:rPr>
          <w:t>№ 11</w:t>
        </w:r>
      </w:hyperlink>
      <w:r w:rsidRPr="0056453E">
        <w:rPr>
          <w:sz w:val="28"/>
          <w:szCs w:val="28"/>
        </w:rPr>
        <w:t>. С. 11a-19.</w:t>
      </w:r>
      <w:proofErr w:type="gramEnd"/>
      <w:r w:rsidRPr="0056453E">
        <w:rPr>
          <w:sz w:val="28"/>
          <w:szCs w:val="28"/>
        </w:rPr>
        <w:t xml:space="preserve"> – Электронный ресурс:   </w:t>
      </w:r>
      <w:hyperlink r:id="rId30" w:history="1">
        <w:r w:rsidRPr="0056453E">
          <w:rPr>
            <w:rStyle w:val="a4"/>
            <w:sz w:val="28"/>
            <w:szCs w:val="28"/>
          </w:rPr>
          <w:t>http://elibrary.ru/download/94282662.pdf</w:t>
        </w:r>
      </w:hyperlink>
    </w:p>
    <w:p w:rsidR="00C36CFA" w:rsidRPr="0056453E" w:rsidRDefault="00C36CFA" w:rsidP="00C36CFA">
      <w:pPr>
        <w:numPr>
          <w:ilvl w:val="0"/>
          <w:numId w:val="26"/>
        </w:numPr>
        <w:jc w:val="both"/>
        <w:rPr>
          <w:sz w:val="28"/>
          <w:szCs w:val="28"/>
        </w:rPr>
      </w:pPr>
      <w:proofErr w:type="spellStart"/>
      <w:r w:rsidRPr="0056453E">
        <w:rPr>
          <w:sz w:val="28"/>
          <w:szCs w:val="28"/>
        </w:rPr>
        <w:t>Упшинская</w:t>
      </w:r>
      <w:proofErr w:type="spellEnd"/>
      <w:r w:rsidRPr="0056453E">
        <w:rPr>
          <w:sz w:val="28"/>
          <w:szCs w:val="28"/>
        </w:rPr>
        <w:t xml:space="preserve"> А.Е. </w:t>
      </w:r>
      <w:hyperlink r:id="rId31" w:history="1">
        <w:r w:rsidRPr="0056453E">
          <w:rPr>
            <w:sz w:val="28"/>
            <w:szCs w:val="28"/>
          </w:rPr>
          <w:t>Применение математических моделей в педагогич</w:t>
        </w:r>
        <w:r w:rsidRPr="0056453E">
          <w:rPr>
            <w:sz w:val="28"/>
            <w:szCs w:val="28"/>
          </w:rPr>
          <w:t>е</w:t>
        </w:r>
        <w:r w:rsidRPr="0056453E">
          <w:rPr>
            <w:sz w:val="28"/>
            <w:szCs w:val="28"/>
          </w:rPr>
          <w:t xml:space="preserve">ском эксперименте </w:t>
        </w:r>
      </w:hyperlink>
      <w:r w:rsidRPr="0056453E">
        <w:rPr>
          <w:sz w:val="28"/>
          <w:szCs w:val="28"/>
        </w:rPr>
        <w:t xml:space="preserve">//  </w:t>
      </w:r>
      <w:hyperlink r:id="rId32" w:history="1">
        <w:r w:rsidRPr="0056453E">
          <w:rPr>
            <w:sz w:val="28"/>
            <w:szCs w:val="28"/>
          </w:rPr>
          <w:t>Математическое и программное обеспечение с</w:t>
        </w:r>
        <w:r w:rsidRPr="0056453E">
          <w:rPr>
            <w:sz w:val="28"/>
            <w:szCs w:val="28"/>
          </w:rPr>
          <w:t>и</w:t>
        </w:r>
        <w:r w:rsidRPr="0056453E">
          <w:rPr>
            <w:sz w:val="28"/>
            <w:szCs w:val="28"/>
          </w:rPr>
          <w:t>стем в промышленной и социальной сферах</w:t>
        </w:r>
      </w:hyperlink>
      <w:r w:rsidRPr="0056453E">
        <w:rPr>
          <w:sz w:val="28"/>
          <w:szCs w:val="28"/>
        </w:rPr>
        <w:t>. – 2011. </w:t>
      </w:r>
      <w:hyperlink r:id="rId33" w:history="1">
        <w:r w:rsidRPr="0056453E">
          <w:rPr>
            <w:sz w:val="28"/>
            <w:szCs w:val="28"/>
          </w:rPr>
          <w:t>№ 1-3</w:t>
        </w:r>
      </w:hyperlink>
      <w:r w:rsidRPr="0056453E">
        <w:rPr>
          <w:sz w:val="28"/>
          <w:szCs w:val="28"/>
        </w:rPr>
        <w:t>. С. 9-14. – Электронный ресурс:   http://elibrary.ru/download/34151742.pdf</w:t>
      </w:r>
    </w:p>
    <w:p w:rsidR="00C36CFA" w:rsidRPr="0056453E" w:rsidRDefault="00C36CFA" w:rsidP="00C36CFA">
      <w:pPr>
        <w:ind w:left="360"/>
        <w:jc w:val="both"/>
        <w:rPr>
          <w:sz w:val="28"/>
          <w:szCs w:val="28"/>
        </w:rPr>
      </w:pPr>
    </w:p>
    <w:p w:rsidR="00C36CFA" w:rsidRPr="0056453E" w:rsidRDefault="00C36CFA" w:rsidP="00C36CFA">
      <w:pPr>
        <w:ind w:left="360"/>
        <w:jc w:val="both"/>
        <w:rPr>
          <w:sz w:val="28"/>
          <w:szCs w:val="28"/>
        </w:rPr>
      </w:pPr>
    </w:p>
    <w:p w:rsidR="00C36CFA" w:rsidRPr="0056453E" w:rsidRDefault="00C36CFA" w:rsidP="00C36CFA">
      <w:pPr>
        <w:jc w:val="both"/>
        <w:rPr>
          <w:sz w:val="28"/>
          <w:szCs w:val="28"/>
        </w:rPr>
      </w:pPr>
    </w:p>
    <w:p w:rsidR="00C36CFA" w:rsidRDefault="00C36CFA" w:rsidP="00C36CFA">
      <w:pPr>
        <w:jc w:val="both"/>
        <w:rPr>
          <w:b/>
          <w:sz w:val="28"/>
          <w:szCs w:val="28"/>
        </w:rPr>
      </w:pPr>
      <w:r w:rsidRPr="00976548">
        <w:rPr>
          <w:b/>
          <w:sz w:val="28"/>
          <w:szCs w:val="28"/>
          <w:u w:val="single"/>
        </w:rPr>
        <w:t xml:space="preserve">Семинарское занятие </w:t>
      </w:r>
      <w:r>
        <w:rPr>
          <w:b/>
          <w:sz w:val="28"/>
          <w:szCs w:val="28"/>
          <w:u w:val="single"/>
        </w:rPr>
        <w:t>10</w:t>
      </w:r>
      <w:r w:rsidRPr="00976548">
        <w:rPr>
          <w:b/>
          <w:sz w:val="28"/>
          <w:szCs w:val="28"/>
          <w:u w:val="single"/>
        </w:rPr>
        <w:t xml:space="preserve"> по теме:</w:t>
      </w:r>
      <w:r w:rsidRPr="00976548">
        <w:rPr>
          <w:b/>
          <w:sz w:val="28"/>
          <w:szCs w:val="28"/>
        </w:rPr>
        <w:t xml:space="preserve">  </w:t>
      </w:r>
    </w:p>
    <w:p w:rsidR="00C36CFA" w:rsidRPr="00976548" w:rsidRDefault="00C36CFA" w:rsidP="00C36CFA">
      <w:pPr>
        <w:jc w:val="both"/>
        <w:rPr>
          <w:b/>
          <w:sz w:val="28"/>
          <w:szCs w:val="28"/>
        </w:rPr>
      </w:pPr>
      <w:r w:rsidRPr="00976548">
        <w:rPr>
          <w:b/>
          <w:sz w:val="28"/>
          <w:szCs w:val="28"/>
        </w:rPr>
        <w:t>Подготовка дидактических материалов, обработка материалов сре</w:t>
      </w:r>
      <w:r w:rsidRPr="00976548">
        <w:rPr>
          <w:b/>
          <w:sz w:val="28"/>
          <w:szCs w:val="28"/>
        </w:rPr>
        <w:t>д</w:t>
      </w:r>
      <w:r w:rsidRPr="00976548">
        <w:rPr>
          <w:b/>
          <w:sz w:val="28"/>
          <w:szCs w:val="28"/>
        </w:rPr>
        <w:t>ствами информационных технологий, автоматизированные системы анализа и прогнозирования результатов педагог</w:t>
      </w:r>
      <w:r w:rsidRPr="00976548">
        <w:rPr>
          <w:b/>
          <w:sz w:val="28"/>
          <w:szCs w:val="28"/>
        </w:rPr>
        <w:t>и</w:t>
      </w:r>
      <w:r w:rsidRPr="00976548">
        <w:rPr>
          <w:b/>
          <w:sz w:val="28"/>
          <w:szCs w:val="28"/>
        </w:rPr>
        <w:t>ческих исследований.</w:t>
      </w:r>
    </w:p>
    <w:p w:rsidR="00C36CFA" w:rsidRPr="0056453E" w:rsidRDefault="00C36CFA" w:rsidP="00C36CFA">
      <w:pPr>
        <w:jc w:val="both"/>
        <w:rPr>
          <w:sz w:val="28"/>
          <w:szCs w:val="28"/>
        </w:rPr>
      </w:pPr>
    </w:p>
    <w:p w:rsidR="00C36CFA" w:rsidRPr="0056453E" w:rsidRDefault="00C36CFA" w:rsidP="00C36CFA">
      <w:pPr>
        <w:jc w:val="both"/>
        <w:rPr>
          <w:i/>
          <w:sz w:val="28"/>
          <w:szCs w:val="28"/>
        </w:rPr>
      </w:pPr>
    </w:p>
    <w:p w:rsidR="00C36CFA" w:rsidRPr="0056453E" w:rsidRDefault="00C36CFA" w:rsidP="00C36CFA">
      <w:pPr>
        <w:jc w:val="both"/>
        <w:rPr>
          <w:sz w:val="28"/>
          <w:szCs w:val="28"/>
        </w:rPr>
      </w:pPr>
      <w:r w:rsidRPr="0056453E">
        <w:rPr>
          <w:i/>
          <w:sz w:val="28"/>
          <w:szCs w:val="28"/>
        </w:rPr>
        <w:t>Цель</w:t>
      </w:r>
      <w:r w:rsidRPr="0056453E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показать </w:t>
      </w:r>
      <w:r w:rsidRPr="00976548">
        <w:rPr>
          <w:sz w:val="28"/>
          <w:szCs w:val="28"/>
        </w:rPr>
        <w:t>потенциал информационных технологий и автоматизирова</w:t>
      </w:r>
      <w:r w:rsidRPr="00976548">
        <w:rPr>
          <w:sz w:val="28"/>
          <w:szCs w:val="28"/>
        </w:rPr>
        <w:t>н</w:t>
      </w:r>
      <w:r w:rsidRPr="00976548">
        <w:rPr>
          <w:sz w:val="28"/>
          <w:szCs w:val="28"/>
        </w:rPr>
        <w:t>ные системы анализа и прогнозирования результатов педагогических иссл</w:t>
      </w:r>
      <w:r w:rsidRPr="00976548">
        <w:rPr>
          <w:sz w:val="28"/>
          <w:szCs w:val="28"/>
        </w:rPr>
        <w:t>е</w:t>
      </w:r>
      <w:r w:rsidRPr="00976548">
        <w:rPr>
          <w:sz w:val="28"/>
          <w:szCs w:val="28"/>
        </w:rPr>
        <w:t>дований</w:t>
      </w:r>
    </w:p>
    <w:p w:rsidR="00C36CFA" w:rsidRPr="0056453E" w:rsidRDefault="00C36CFA" w:rsidP="00C36CFA">
      <w:pPr>
        <w:ind w:firstLine="708"/>
        <w:jc w:val="both"/>
        <w:rPr>
          <w:i/>
          <w:sz w:val="28"/>
          <w:szCs w:val="28"/>
        </w:rPr>
      </w:pPr>
    </w:p>
    <w:p w:rsidR="00C36CFA" w:rsidRPr="00976548" w:rsidRDefault="00C36CFA" w:rsidP="00C36CFA">
      <w:pPr>
        <w:jc w:val="both"/>
        <w:rPr>
          <w:i/>
          <w:sz w:val="28"/>
          <w:szCs w:val="28"/>
        </w:rPr>
      </w:pPr>
      <w:r w:rsidRPr="00976548">
        <w:rPr>
          <w:i/>
          <w:sz w:val="28"/>
          <w:szCs w:val="28"/>
        </w:rPr>
        <w:t>План занятия:</w:t>
      </w:r>
    </w:p>
    <w:p w:rsidR="00C36CFA" w:rsidRDefault="00C36CFA" w:rsidP="00C36CFA">
      <w:pPr>
        <w:jc w:val="both"/>
        <w:rPr>
          <w:sz w:val="28"/>
          <w:szCs w:val="28"/>
        </w:rPr>
      </w:pPr>
      <w:r w:rsidRPr="0056453E">
        <w:rPr>
          <w:sz w:val="28"/>
          <w:szCs w:val="28"/>
        </w:rPr>
        <w:t>1. Выполнение практических заданий, обсуждение вопросов.</w:t>
      </w:r>
    </w:p>
    <w:p w:rsidR="00C36CFA" w:rsidRDefault="00C36CFA" w:rsidP="00C36CF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F80BA1">
        <w:rPr>
          <w:sz w:val="28"/>
          <w:szCs w:val="28"/>
        </w:rPr>
        <w:t xml:space="preserve">Лабораторный эксперимент, </w:t>
      </w:r>
      <w:r>
        <w:rPr>
          <w:sz w:val="28"/>
          <w:szCs w:val="28"/>
        </w:rPr>
        <w:t xml:space="preserve">знакомство  с </w:t>
      </w:r>
      <w:r w:rsidRPr="00F80BA1">
        <w:rPr>
          <w:sz w:val="28"/>
          <w:szCs w:val="28"/>
        </w:rPr>
        <w:t>програ</w:t>
      </w:r>
      <w:r w:rsidRPr="00F80BA1">
        <w:rPr>
          <w:sz w:val="28"/>
          <w:szCs w:val="28"/>
        </w:rPr>
        <w:t>м</w:t>
      </w:r>
      <w:r w:rsidRPr="00F80BA1">
        <w:rPr>
          <w:sz w:val="28"/>
          <w:szCs w:val="28"/>
        </w:rPr>
        <w:t>м</w:t>
      </w:r>
      <w:r>
        <w:rPr>
          <w:sz w:val="28"/>
          <w:szCs w:val="28"/>
        </w:rPr>
        <w:t>ами</w:t>
      </w:r>
      <w:r w:rsidRPr="00F80BA1">
        <w:rPr>
          <w:sz w:val="28"/>
          <w:szCs w:val="28"/>
        </w:rPr>
        <w:t xml:space="preserve"> </w:t>
      </w:r>
      <w:proofErr w:type="spellStart"/>
      <w:r w:rsidRPr="00F80BA1">
        <w:rPr>
          <w:sz w:val="28"/>
          <w:szCs w:val="28"/>
        </w:rPr>
        <w:t>Deductor</w:t>
      </w:r>
      <w:proofErr w:type="spellEnd"/>
      <w:r w:rsidRPr="00F80BA1">
        <w:rPr>
          <w:sz w:val="28"/>
          <w:szCs w:val="28"/>
        </w:rPr>
        <w:t xml:space="preserve"> </w:t>
      </w:r>
      <w:proofErr w:type="spellStart"/>
      <w:r w:rsidRPr="00F80BA1">
        <w:rPr>
          <w:sz w:val="28"/>
          <w:szCs w:val="28"/>
        </w:rPr>
        <w:t>Lite</w:t>
      </w:r>
      <w:proofErr w:type="spellEnd"/>
    </w:p>
    <w:p w:rsidR="00C36CFA" w:rsidRPr="0056453E" w:rsidRDefault="00C36CFA" w:rsidP="00C36CF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C36CFA" w:rsidRDefault="00C36CFA" w:rsidP="00C36CFA">
      <w:pPr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Задание к занятию:</w:t>
      </w:r>
    </w:p>
    <w:p w:rsidR="00C36CFA" w:rsidRPr="0018660B" w:rsidRDefault="00C36CFA" w:rsidP="00C36CF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1. По</w:t>
      </w:r>
      <w:r w:rsidRPr="0018660B">
        <w:rPr>
          <w:sz w:val="28"/>
          <w:szCs w:val="28"/>
        </w:rPr>
        <w:t>дготовить ознакомительную презентацию «Современное пр</w:t>
      </w:r>
      <w:r w:rsidRPr="0018660B">
        <w:rPr>
          <w:sz w:val="28"/>
          <w:szCs w:val="28"/>
        </w:rPr>
        <w:t>о</w:t>
      </w:r>
      <w:r w:rsidRPr="0018660B">
        <w:rPr>
          <w:sz w:val="28"/>
          <w:szCs w:val="28"/>
        </w:rPr>
        <w:t>граммное обеспечение для статистической обработки педагогических иссл</w:t>
      </w:r>
      <w:r w:rsidRPr="0018660B">
        <w:rPr>
          <w:sz w:val="28"/>
          <w:szCs w:val="28"/>
        </w:rPr>
        <w:t>е</w:t>
      </w:r>
      <w:r w:rsidRPr="0018660B">
        <w:rPr>
          <w:sz w:val="28"/>
          <w:szCs w:val="28"/>
        </w:rPr>
        <w:t xml:space="preserve">дований» на примере одной из статистических компьютерных программ: </w:t>
      </w:r>
    </w:p>
    <w:p w:rsidR="00C36CFA" w:rsidRPr="00C36CFA" w:rsidRDefault="00C36CFA" w:rsidP="00C36CFA">
      <w:pPr>
        <w:numPr>
          <w:ilvl w:val="0"/>
          <w:numId w:val="44"/>
        </w:numPr>
        <w:jc w:val="both"/>
        <w:rPr>
          <w:sz w:val="28"/>
          <w:szCs w:val="28"/>
          <w:lang w:val="en-US"/>
        </w:rPr>
      </w:pPr>
      <w:r w:rsidRPr="00C36CFA">
        <w:rPr>
          <w:sz w:val="28"/>
          <w:szCs w:val="28"/>
          <w:lang w:val="en-US"/>
        </w:rPr>
        <w:t>MS Excel. (</w:t>
      </w:r>
      <w:r w:rsidRPr="0018660B">
        <w:rPr>
          <w:sz w:val="28"/>
          <w:szCs w:val="28"/>
          <w:lang w:val="de-DE"/>
        </w:rPr>
        <w:t>XLSTAT</w:t>
      </w:r>
      <w:r w:rsidRPr="00C36CFA">
        <w:rPr>
          <w:sz w:val="28"/>
          <w:szCs w:val="28"/>
          <w:lang w:val="en-US"/>
        </w:rPr>
        <w:t>-</w:t>
      </w:r>
      <w:r w:rsidRPr="0018660B">
        <w:rPr>
          <w:sz w:val="28"/>
          <w:szCs w:val="28"/>
          <w:lang w:val="de-DE"/>
        </w:rPr>
        <w:t>Pro</w:t>
      </w:r>
      <w:r w:rsidRPr="00C36CFA">
        <w:rPr>
          <w:sz w:val="28"/>
          <w:szCs w:val="28"/>
          <w:lang w:val="en-US"/>
        </w:rPr>
        <w:t xml:space="preserve"> </w:t>
      </w:r>
      <w:hyperlink r:id="rId34" w:tgtFrame="_blank" w:history="1">
        <w:r w:rsidRPr="0018660B">
          <w:rPr>
            <w:sz w:val="28"/>
            <w:szCs w:val="28"/>
            <w:u w:val="single"/>
            <w:lang w:val="de-DE"/>
          </w:rPr>
          <w:t>http</w:t>
        </w:r>
        <w:r w:rsidRPr="00C36CFA">
          <w:rPr>
            <w:sz w:val="28"/>
            <w:szCs w:val="28"/>
            <w:u w:val="single"/>
            <w:lang w:val="en-US"/>
          </w:rPr>
          <w:t>://</w:t>
        </w:r>
        <w:r w:rsidRPr="0018660B">
          <w:rPr>
            <w:sz w:val="28"/>
            <w:szCs w:val="28"/>
            <w:u w:val="single"/>
            <w:lang w:val="de-DE"/>
          </w:rPr>
          <w:t>www</w:t>
        </w:r>
        <w:r w:rsidRPr="00C36CFA">
          <w:rPr>
            <w:sz w:val="28"/>
            <w:szCs w:val="28"/>
            <w:u w:val="single"/>
            <w:lang w:val="en-US"/>
          </w:rPr>
          <w:t>.</w:t>
        </w:r>
        <w:r w:rsidRPr="0018660B">
          <w:rPr>
            <w:sz w:val="28"/>
            <w:szCs w:val="28"/>
            <w:u w:val="single"/>
            <w:lang w:val="de-DE"/>
          </w:rPr>
          <w:t>xlstat</w:t>
        </w:r>
        <w:r w:rsidRPr="00C36CFA">
          <w:rPr>
            <w:sz w:val="28"/>
            <w:szCs w:val="28"/>
            <w:u w:val="single"/>
            <w:lang w:val="en-US"/>
          </w:rPr>
          <w:t>.</w:t>
        </w:r>
        <w:r w:rsidRPr="0018660B">
          <w:rPr>
            <w:sz w:val="28"/>
            <w:szCs w:val="28"/>
            <w:u w:val="single"/>
            <w:lang w:val="de-DE"/>
          </w:rPr>
          <w:t>com</w:t>
        </w:r>
      </w:hyperlink>
      <w:r w:rsidRPr="00C36CFA">
        <w:rPr>
          <w:sz w:val="28"/>
          <w:szCs w:val="28"/>
          <w:lang w:val="en-US"/>
        </w:rPr>
        <w:t xml:space="preserve">) </w:t>
      </w:r>
    </w:p>
    <w:p w:rsidR="00C36CFA" w:rsidRPr="00C36CFA" w:rsidRDefault="00C36CFA" w:rsidP="00C36CFA">
      <w:pPr>
        <w:numPr>
          <w:ilvl w:val="0"/>
          <w:numId w:val="44"/>
        </w:numPr>
        <w:jc w:val="both"/>
        <w:rPr>
          <w:sz w:val="28"/>
          <w:szCs w:val="28"/>
          <w:lang w:val="en-US"/>
        </w:rPr>
      </w:pPr>
      <w:r w:rsidRPr="0018660B">
        <w:rPr>
          <w:sz w:val="28"/>
          <w:szCs w:val="28"/>
          <w:lang w:val="de-DE"/>
        </w:rPr>
        <w:lastRenderedPageBreak/>
        <w:t>STADIA</w:t>
      </w:r>
      <w:r w:rsidRPr="00C36CFA">
        <w:rPr>
          <w:sz w:val="28"/>
          <w:szCs w:val="28"/>
          <w:lang w:val="en-US"/>
        </w:rPr>
        <w:t xml:space="preserve">. </w:t>
      </w:r>
      <w:hyperlink r:id="rId35" w:tgtFrame="_blank" w:history="1">
        <w:r w:rsidRPr="00C36CFA">
          <w:rPr>
            <w:sz w:val="28"/>
            <w:szCs w:val="28"/>
            <w:u w:val="single"/>
            <w:lang w:val="en-US"/>
          </w:rPr>
          <w:t>http://www.protein.bio.msu.su/~akula/index.htm</w:t>
        </w:r>
      </w:hyperlink>
      <w:r w:rsidRPr="00C36CFA">
        <w:rPr>
          <w:sz w:val="28"/>
          <w:szCs w:val="28"/>
          <w:lang w:val="en-US"/>
        </w:rPr>
        <w:t xml:space="preserve"> </w:t>
      </w:r>
      <w:proofErr w:type="spellStart"/>
      <w:r w:rsidRPr="0018660B">
        <w:rPr>
          <w:sz w:val="28"/>
          <w:szCs w:val="28"/>
        </w:rPr>
        <w:t>демо</w:t>
      </w:r>
      <w:proofErr w:type="spellEnd"/>
      <w:r w:rsidRPr="00C36CFA">
        <w:rPr>
          <w:sz w:val="28"/>
          <w:szCs w:val="28"/>
          <w:lang w:val="en-US"/>
        </w:rPr>
        <w:t>-</w:t>
      </w:r>
      <w:r w:rsidRPr="0018660B">
        <w:rPr>
          <w:sz w:val="28"/>
          <w:szCs w:val="28"/>
        </w:rPr>
        <w:t>версия</w:t>
      </w:r>
      <w:r w:rsidRPr="00C36CFA">
        <w:rPr>
          <w:sz w:val="28"/>
          <w:szCs w:val="28"/>
          <w:lang w:val="en-US"/>
        </w:rPr>
        <w:t xml:space="preserve"> STADIA.  </w:t>
      </w:r>
    </w:p>
    <w:p w:rsidR="00C36CFA" w:rsidRPr="0018660B" w:rsidRDefault="00C36CFA" w:rsidP="00C36CFA">
      <w:pPr>
        <w:numPr>
          <w:ilvl w:val="0"/>
          <w:numId w:val="44"/>
        </w:numPr>
        <w:jc w:val="both"/>
        <w:rPr>
          <w:sz w:val="28"/>
          <w:szCs w:val="28"/>
          <w:lang w:val="en-US"/>
        </w:rPr>
      </w:pPr>
      <w:r w:rsidRPr="0018660B">
        <w:rPr>
          <w:sz w:val="28"/>
          <w:szCs w:val="28"/>
          <w:lang w:val="en-US"/>
        </w:rPr>
        <w:t xml:space="preserve">SPSS (Statistical Package for Social Science). </w:t>
      </w:r>
      <w:hyperlink r:id="rId36" w:tgtFrame="_blank" w:history="1">
        <w:r w:rsidRPr="0018660B">
          <w:rPr>
            <w:sz w:val="28"/>
            <w:szCs w:val="28"/>
            <w:u w:val="single"/>
          </w:rPr>
          <w:t>http://www.spss.com</w:t>
        </w:r>
      </w:hyperlink>
      <w:r w:rsidRPr="0018660B">
        <w:rPr>
          <w:sz w:val="28"/>
          <w:szCs w:val="28"/>
          <w:u w:val="single"/>
        </w:rPr>
        <w:t> </w:t>
      </w:r>
      <w:r w:rsidRPr="0018660B">
        <w:rPr>
          <w:sz w:val="28"/>
          <w:szCs w:val="28"/>
          <w:lang w:val="en-US"/>
        </w:rPr>
        <w:t xml:space="preserve">  </w:t>
      </w:r>
    </w:p>
    <w:p w:rsidR="00C36CFA" w:rsidRPr="0018660B" w:rsidRDefault="00C36CFA" w:rsidP="00C36CFA">
      <w:pPr>
        <w:numPr>
          <w:ilvl w:val="0"/>
          <w:numId w:val="44"/>
        </w:numPr>
        <w:jc w:val="both"/>
        <w:rPr>
          <w:sz w:val="28"/>
          <w:szCs w:val="28"/>
          <w:lang w:val="en-US"/>
        </w:rPr>
      </w:pPr>
      <w:r w:rsidRPr="0018660B">
        <w:rPr>
          <w:sz w:val="28"/>
          <w:szCs w:val="28"/>
          <w:lang w:val="en-US"/>
        </w:rPr>
        <w:t xml:space="preserve">STATA. </w:t>
      </w:r>
      <w:hyperlink r:id="rId37" w:tgtFrame="_blank" w:history="1">
        <w:r w:rsidRPr="0018660B">
          <w:rPr>
            <w:sz w:val="28"/>
            <w:szCs w:val="28"/>
            <w:u w:val="single"/>
          </w:rPr>
          <w:t>http://www.stata.com</w:t>
        </w:r>
      </w:hyperlink>
      <w:r w:rsidRPr="0018660B">
        <w:rPr>
          <w:sz w:val="28"/>
          <w:szCs w:val="28"/>
          <w:lang w:val="en-US"/>
        </w:rPr>
        <w:t xml:space="preserve">   </w:t>
      </w:r>
    </w:p>
    <w:p w:rsidR="00C36CFA" w:rsidRPr="0018660B" w:rsidRDefault="00C36CFA" w:rsidP="00C36CFA">
      <w:pPr>
        <w:numPr>
          <w:ilvl w:val="0"/>
          <w:numId w:val="44"/>
        </w:numPr>
        <w:jc w:val="both"/>
        <w:rPr>
          <w:sz w:val="28"/>
          <w:szCs w:val="28"/>
          <w:lang w:val="en-US"/>
        </w:rPr>
      </w:pPr>
      <w:r w:rsidRPr="0018660B">
        <w:rPr>
          <w:sz w:val="28"/>
          <w:szCs w:val="28"/>
          <w:lang w:val="en-US"/>
        </w:rPr>
        <w:t>STATISTICA.  </w:t>
      </w:r>
      <w:hyperlink r:id="rId38" w:tgtFrame="_blank" w:history="1">
        <w:r w:rsidRPr="0018660B">
          <w:rPr>
            <w:sz w:val="28"/>
            <w:szCs w:val="28"/>
            <w:u w:val="single"/>
          </w:rPr>
          <w:t>http://www.statsoft.com</w:t>
        </w:r>
      </w:hyperlink>
      <w:r w:rsidRPr="0018660B">
        <w:rPr>
          <w:sz w:val="28"/>
          <w:szCs w:val="28"/>
          <w:lang w:val="en-US"/>
        </w:rPr>
        <w:t xml:space="preserve">  </w:t>
      </w:r>
    </w:p>
    <w:p w:rsidR="00C36CFA" w:rsidRPr="0018660B" w:rsidRDefault="00C36CFA" w:rsidP="00C36CFA">
      <w:pPr>
        <w:numPr>
          <w:ilvl w:val="0"/>
          <w:numId w:val="44"/>
        </w:numPr>
        <w:jc w:val="both"/>
        <w:rPr>
          <w:sz w:val="28"/>
          <w:szCs w:val="28"/>
          <w:lang w:val="en-US"/>
        </w:rPr>
      </w:pPr>
      <w:r w:rsidRPr="0018660B">
        <w:rPr>
          <w:sz w:val="28"/>
          <w:szCs w:val="28"/>
          <w:lang w:val="en-US"/>
        </w:rPr>
        <w:t>JMR.  </w:t>
      </w:r>
      <w:hyperlink r:id="rId39" w:tgtFrame="_blank" w:history="1">
        <w:r w:rsidRPr="0018660B">
          <w:rPr>
            <w:sz w:val="28"/>
            <w:szCs w:val="28"/>
            <w:u w:val="single"/>
          </w:rPr>
          <w:t>http://www.jmp.com</w:t>
        </w:r>
      </w:hyperlink>
      <w:r w:rsidRPr="0018660B">
        <w:rPr>
          <w:sz w:val="28"/>
          <w:szCs w:val="28"/>
          <w:u w:val="single"/>
        </w:rPr>
        <w:t xml:space="preserve">  </w:t>
      </w:r>
    </w:p>
    <w:p w:rsidR="00C36CFA" w:rsidRPr="0018660B" w:rsidRDefault="00C36CFA" w:rsidP="00C36CFA">
      <w:pPr>
        <w:numPr>
          <w:ilvl w:val="0"/>
          <w:numId w:val="44"/>
        </w:numPr>
        <w:jc w:val="both"/>
        <w:rPr>
          <w:sz w:val="28"/>
          <w:szCs w:val="28"/>
          <w:lang w:val="en-US"/>
        </w:rPr>
      </w:pPr>
      <w:r w:rsidRPr="0018660B">
        <w:rPr>
          <w:sz w:val="28"/>
          <w:szCs w:val="28"/>
          <w:lang w:val="en-US"/>
        </w:rPr>
        <w:t>SYSTAT </w:t>
      </w:r>
      <w:hyperlink r:id="rId40" w:tgtFrame="_blank" w:history="1">
        <w:r w:rsidRPr="0018660B">
          <w:rPr>
            <w:sz w:val="28"/>
            <w:szCs w:val="28"/>
            <w:u w:val="single"/>
          </w:rPr>
          <w:t>http://systat.com</w:t>
        </w:r>
      </w:hyperlink>
      <w:r w:rsidRPr="0018660B">
        <w:rPr>
          <w:sz w:val="28"/>
          <w:szCs w:val="28"/>
          <w:lang w:val="en-US"/>
        </w:rPr>
        <w:t xml:space="preserve">   </w:t>
      </w:r>
    </w:p>
    <w:p w:rsidR="00C36CFA" w:rsidRPr="0018660B" w:rsidRDefault="00C36CFA" w:rsidP="00C36CFA">
      <w:pPr>
        <w:numPr>
          <w:ilvl w:val="0"/>
          <w:numId w:val="44"/>
        </w:numPr>
        <w:jc w:val="both"/>
        <w:rPr>
          <w:sz w:val="28"/>
          <w:szCs w:val="28"/>
          <w:lang w:val="de-DE"/>
        </w:rPr>
      </w:pPr>
      <w:r w:rsidRPr="0018660B">
        <w:rPr>
          <w:sz w:val="28"/>
          <w:szCs w:val="28"/>
          <w:lang w:val="en-US"/>
        </w:rPr>
        <w:t>NCSS.  </w:t>
      </w:r>
      <w:hyperlink r:id="rId41" w:tgtFrame="_blank" w:history="1">
        <w:r w:rsidRPr="0018660B">
          <w:rPr>
            <w:sz w:val="28"/>
            <w:szCs w:val="28"/>
            <w:u w:val="single"/>
          </w:rPr>
          <w:t>http://www.ncss.com</w:t>
        </w:r>
      </w:hyperlink>
      <w:r w:rsidRPr="0018660B">
        <w:rPr>
          <w:sz w:val="28"/>
          <w:szCs w:val="28"/>
          <w:lang w:val="de-DE"/>
        </w:rPr>
        <w:t xml:space="preserve">   </w:t>
      </w:r>
    </w:p>
    <w:p w:rsidR="00C36CFA" w:rsidRDefault="00C36CFA" w:rsidP="00C36CFA">
      <w:pPr>
        <w:numPr>
          <w:ilvl w:val="0"/>
          <w:numId w:val="44"/>
        </w:numPr>
        <w:jc w:val="both"/>
        <w:rPr>
          <w:sz w:val="28"/>
          <w:szCs w:val="28"/>
        </w:rPr>
      </w:pPr>
      <w:r w:rsidRPr="0018660B">
        <w:rPr>
          <w:sz w:val="28"/>
          <w:szCs w:val="28"/>
          <w:lang w:val="de-DE"/>
        </w:rPr>
        <w:t>MINITAB 14. </w:t>
      </w:r>
      <w:hyperlink r:id="rId42" w:tgtFrame="_blank" w:history="1">
        <w:r w:rsidRPr="0018660B">
          <w:rPr>
            <w:sz w:val="28"/>
            <w:szCs w:val="28"/>
            <w:u w:val="single"/>
          </w:rPr>
          <w:t>http://www.minitab.com</w:t>
        </w:r>
      </w:hyperlink>
      <w:r w:rsidRPr="0018660B">
        <w:rPr>
          <w:sz w:val="28"/>
          <w:szCs w:val="28"/>
        </w:rPr>
        <w:t>  </w:t>
      </w:r>
    </w:p>
    <w:p w:rsidR="00C36CFA" w:rsidRPr="00C36CFA" w:rsidRDefault="00C36CFA" w:rsidP="00C36CFA">
      <w:pPr>
        <w:numPr>
          <w:ilvl w:val="0"/>
          <w:numId w:val="44"/>
        </w:numPr>
        <w:jc w:val="both"/>
        <w:rPr>
          <w:sz w:val="28"/>
          <w:szCs w:val="28"/>
          <w:lang w:val="en-US"/>
        </w:rPr>
      </w:pPr>
      <w:r w:rsidRPr="00C36CFA">
        <w:rPr>
          <w:sz w:val="28"/>
          <w:szCs w:val="28"/>
          <w:lang w:val="en-US"/>
        </w:rPr>
        <w:t>STATGRAPHICS PLUS. </w:t>
      </w:r>
      <w:hyperlink r:id="rId43" w:tgtFrame="_blank" w:history="1">
        <w:r w:rsidRPr="00C36CFA">
          <w:rPr>
            <w:sz w:val="28"/>
            <w:szCs w:val="28"/>
            <w:u w:val="single"/>
            <w:lang w:val="en-US"/>
          </w:rPr>
          <w:t>http://www.statgraphics.com</w:t>
        </w:r>
      </w:hyperlink>
      <w:r w:rsidRPr="00C36CFA">
        <w:rPr>
          <w:sz w:val="28"/>
          <w:szCs w:val="28"/>
          <w:lang w:val="en-US"/>
        </w:rPr>
        <w:t xml:space="preserve">   </w:t>
      </w:r>
    </w:p>
    <w:p w:rsidR="00C36CFA" w:rsidRPr="00C36CFA" w:rsidRDefault="00C36CFA" w:rsidP="00C36CFA">
      <w:pPr>
        <w:tabs>
          <w:tab w:val="left" w:pos="708"/>
        </w:tabs>
        <w:ind w:left="360"/>
        <w:jc w:val="both"/>
        <w:rPr>
          <w:color w:val="000000"/>
          <w:sz w:val="28"/>
          <w:szCs w:val="28"/>
          <w:lang w:val="en-US"/>
        </w:rPr>
      </w:pPr>
    </w:p>
    <w:p w:rsidR="00C36CFA" w:rsidRPr="00CD1AFB" w:rsidRDefault="00C36CFA" w:rsidP="00C36CFA">
      <w:pPr>
        <w:tabs>
          <w:tab w:val="left" w:pos="708"/>
        </w:tabs>
        <w:ind w:left="360"/>
        <w:jc w:val="both"/>
        <w:rPr>
          <w:color w:val="000000"/>
          <w:sz w:val="28"/>
          <w:szCs w:val="28"/>
        </w:rPr>
      </w:pPr>
      <w:r w:rsidRPr="00C36CFA">
        <w:rPr>
          <w:color w:val="000000"/>
          <w:sz w:val="28"/>
          <w:szCs w:val="28"/>
          <w:lang w:val="en-US"/>
        </w:rPr>
        <w:tab/>
      </w:r>
      <w:r w:rsidRPr="00CD1AFB">
        <w:rPr>
          <w:color w:val="000000"/>
          <w:sz w:val="28"/>
          <w:szCs w:val="28"/>
        </w:rPr>
        <w:t>Цель презентации – ознакомить с возможностями программы для обр</w:t>
      </w:r>
      <w:r w:rsidRPr="00CD1AFB">
        <w:rPr>
          <w:color w:val="000000"/>
          <w:sz w:val="28"/>
          <w:szCs w:val="28"/>
        </w:rPr>
        <w:t>а</w:t>
      </w:r>
      <w:r w:rsidRPr="00CD1AFB">
        <w:rPr>
          <w:color w:val="000000"/>
          <w:sz w:val="28"/>
          <w:szCs w:val="28"/>
        </w:rPr>
        <w:t>ботки результатов педагогического  эксперимента,  проиллюстрировав р</w:t>
      </w:r>
      <w:r w:rsidRPr="00CD1AFB">
        <w:rPr>
          <w:color w:val="000000"/>
          <w:sz w:val="28"/>
          <w:szCs w:val="28"/>
        </w:rPr>
        <w:t>а</w:t>
      </w:r>
      <w:r w:rsidRPr="00CD1AFB">
        <w:rPr>
          <w:color w:val="000000"/>
          <w:sz w:val="28"/>
          <w:szCs w:val="28"/>
        </w:rPr>
        <w:t>боту программы по применению статистических методов в типовых сл</w:t>
      </w:r>
      <w:r w:rsidRPr="00CD1AFB">
        <w:rPr>
          <w:color w:val="000000"/>
          <w:sz w:val="28"/>
          <w:szCs w:val="28"/>
        </w:rPr>
        <w:t>у</w:t>
      </w:r>
      <w:r w:rsidRPr="00CD1AFB">
        <w:rPr>
          <w:color w:val="000000"/>
          <w:sz w:val="28"/>
          <w:szCs w:val="28"/>
        </w:rPr>
        <w:t>чаях анализа экспериментальных данных результатов педагогических эк</w:t>
      </w:r>
      <w:r w:rsidRPr="00CD1AFB">
        <w:rPr>
          <w:color w:val="000000"/>
          <w:sz w:val="28"/>
          <w:szCs w:val="28"/>
        </w:rPr>
        <w:t>с</w:t>
      </w:r>
      <w:r w:rsidRPr="00CD1AFB">
        <w:rPr>
          <w:color w:val="000000"/>
          <w:sz w:val="28"/>
          <w:szCs w:val="28"/>
        </w:rPr>
        <w:t>периментов</w:t>
      </w:r>
      <w:proofErr w:type="gramStart"/>
      <w:r w:rsidRPr="00CD1AFB">
        <w:rPr>
          <w:color w:val="000000"/>
          <w:sz w:val="28"/>
          <w:szCs w:val="28"/>
        </w:rPr>
        <w:t xml:space="preserve"> .</w:t>
      </w:r>
      <w:proofErr w:type="gramEnd"/>
    </w:p>
    <w:p w:rsidR="00C36CFA" w:rsidRPr="00CD1AFB" w:rsidRDefault="00C36CFA" w:rsidP="00C36CFA">
      <w:pPr>
        <w:tabs>
          <w:tab w:val="left" w:pos="708"/>
        </w:tabs>
        <w:ind w:left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proofErr w:type="gramStart"/>
      <w:r w:rsidRPr="00CD1AFB">
        <w:rPr>
          <w:color w:val="000000"/>
          <w:sz w:val="28"/>
          <w:szCs w:val="28"/>
        </w:rPr>
        <w:t>См</w:t>
      </w:r>
      <w:proofErr w:type="gramEnd"/>
      <w:r w:rsidRPr="00CD1AFB">
        <w:rPr>
          <w:color w:val="000000"/>
          <w:sz w:val="28"/>
          <w:szCs w:val="28"/>
        </w:rPr>
        <w:t>: Новиков Д.А. «Статистические методы в педагогических исслед</w:t>
      </w:r>
      <w:r w:rsidRPr="00CD1AFB">
        <w:rPr>
          <w:color w:val="000000"/>
          <w:sz w:val="28"/>
          <w:szCs w:val="28"/>
        </w:rPr>
        <w:t>о</w:t>
      </w:r>
      <w:r w:rsidRPr="00CD1AFB">
        <w:rPr>
          <w:color w:val="000000"/>
          <w:sz w:val="28"/>
          <w:szCs w:val="28"/>
        </w:rPr>
        <w:t xml:space="preserve">ваниях (типовые случаи)». М.: МЗ-Пресс, 2004. – 67 с. </w:t>
      </w:r>
      <w:hyperlink r:id="rId44" w:history="1">
        <w:r w:rsidRPr="00CD1AFB">
          <w:rPr>
            <w:sz w:val="28"/>
            <w:szCs w:val="28"/>
          </w:rPr>
          <w:t>http://www.mtas.ru/practice/pedstat.pdf</w:t>
        </w:r>
      </w:hyperlink>
    </w:p>
    <w:p w:rsidR="00C36CFA" w:rsidRPr="00CD1AFB" w:rsidRDefault="00C36CFA" w:rsidP="00C36CFA">
      <w:pPr>
        <w:tabs>
          <w:tab w:val="left" w:pos="708"/>
        </w:tabs>
        <w:ind w:left="360"/>
        <w:jc w:val="both"/>
        <w:rPr>
          <w:color w:val="000000"/>
          <w:sz w:val="28"/>
          <w:szCs w:val="28"/>
        </w:rPr>
      </w:pPr>
    </w:p>
    <w:p w:rsidR="00C36CFA" w:rsidRPr="00CD1AFB" w:rsidRDefault="00C36CFA" w:rsidP="00C36CFA">
      <w:pPr>
        <w:tabs>
          <w:tab w:val="left" w:pos="708"/>
        </w:tabs>
        <w:ind w:left="360"/>
        <w:jc w:val="both"/>
        <w:rPr>
          <w:color w:val="000000"/>
          <w:sz w:val="28"/>
          <w:szCs w:val="28"/>
        </w:rPr>
      </w:pPr>
    </w:p>
    <w:p w:rsidR="00C36CFA" w:rsidRPr="00CD1AFB" w:rsidRDefault="00C36CFA" w:rsidP="00C36CFA">
      <w:pPr>
        <w:tabs>
          <w:tab w:val="left" w:pos="708"/>
        </w:tabs>
        <w:ind w:left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CD1AFB">
        <w:rPr>
          <w:color w:val="000000"/>
          <w:sz w:val="28"/>
          <w:szCs w:val="28"/>
        </w:rPr>
        <w:t>В настоящее время в Интернет доступны многие ресурсы, посвяще</w:t>
      </w:r>
      <w:r w:rsidRPr="00CD1AFB">
        <w:rPr>
          <w:color w:val="000000"/>
          <w:sz w:val="28"/>
          <w:szCs w:val="28"/>
        </w:rPr>
        <w:t>н</w:t>
      </w:r>
      <w:r w:rsidRPr="00CD1AFB">
        <w:rPr>
          <w:color w:val="000000"/>
          <w:sz w:val="28"/>
          <w:szCs w:val="28"/>
        </w:rPr>
        <w:t xml:space="preserve">ные статистической обработке данных. </w:t>
      </w:r>
      <w:proofErr w:type="gramStart"/>
      <w:r w:rsidRPr="00CD1AFB">
        <w:rPr>
          <w:color w:val="000000"/>
          <w:sz w:val="28"/>
          <w:szCs w:val="28"/>
        </w:rPr>
        <w:t>Один из них - это статистический портал, созданный при содействии В. П. Боровикова, автора книг по пр</w:t>
      </w:r>
      <w:r w:rsidRPr="00CD1AFB">
        <w:rPr>
          <w:color w:val="000000"/>
          <w:sz w:val="28"/>
          <w:szCs w:val="28"/>
        </w:rPr>
        <w:t>о</w:t>
      </w:r>
      <w:r w:rsidRPr="00CD1AFB">
        <w:rPr>
          <w:color w:val="000000"/>
          <w:sz w:val="28"/>
          <w:szCs w:val="28"/>
        </w:rPr>
        <w:t xml:space="preserve">граммному пакету STATISTICA </w:t>
      </w:r>
      <w:hyperlink r:id="rId45" w:tgtFrame="_blank" w:history="1">
        <w:r w:rsidRPr="00CD1AFB">
          <w:rPr>
            <w:color w:val="000000"/>
            <w:sz w:val="28"/>
            <w:szCs w:val="28"/>
          </w:rPr>
          <w:t>http://www.statsoft.ru/home/portal</w:t>
        </w:r>
      </w:hyperlink>
      <w:r w:rsidRPr="00CD1AFB">
        <w:rPr>
          <w:color w:val="000000"/>
          <w:sz w:val="28"/>
          <w:szCs w:val="28"/>
        </w:rPr>
        <w:t>. Росси</w:t>
      </w:r>
      <w:r w:rsidRPr="00CD1AFB">
        <w:rPr>
          <w:color w:val="000000"/>
          <w:sz w:val="28"/>
          <w:szCs w:val="28"/>
        </w:rPr>
        <w:t>й</w:t>
      </w:r>
      <w:r w:rsidRPr="00CD1AFB">
        <w:rPr>
          <w:color w:val="000000"/>
          <w:sz w:val="28"/>
          <w:szCs w:val="28"/>
        </w:rPr>
        <w:t xml:space="preserve">ское представительство </w:t>
      </w:r>
      <w:proofErr w:type="spellStart"/>
      <w:r w:rsidRPr="00CD1AFB">
        <w:rPr>
          <w:color w:val="000000"/>
          <w:sz w:val="28"/>
          <w:szCs w:val="28"/>
        </w:rPr>
        <w:t>StatSoft</w:t>
      </w:r>
      <w:proofErr w:type="spellEnd"/>
      <w:r w:rsidRPr="00CD1AFB">
        <w:rPr>
          <w:color w:val="000000"/>
          <w:sz w:val="28"/>
          <w:szCs w:val="28"/>
        </w:rPr>
        <w:t xml:space="preserve"> </w:t>
      </w:r>
      <w:proofErr w:type="spellStart"/>
      <w:r w:rsidRPr="00CD1AFB">
        <w:rPr>
          <w:color w:val="000000"/>
          <w:sz w:val="28"/>
          <w:szCs w:val="28"/>
        </w:rPr>
        <w:t>Inc</w:t>
      </w:r>
      <w:proofErr w:type="spellEnd"/>
      <w:r w:rsidRPr="00CD1AFB">
        <w:rPr>
          <w:color w:val="000000"/>
          <w:sz w:val="28"/>
          <w:szCs w:val="28"/>
        </w:rPr>
        <w:t>. предлагает на своем сайте беспла</w:t>
      </w:r>
      <w:r w:rsidRPr="00CD1AFB">
        <w:rPr>
          <w:color w:val="000000"/>
          <w:sz w:val="28"/>
          <w:szCs w:val="28"/>
        </w:rPr>
        <w:t>т</w:t>
      </w:r>
      <w:r w:rsidRPr="00CD1AFB">
        <w:rPr>
          <w:color w:val="000000"/>
          <w:sz w:val="28"/>
          <w:szCs w:val="28"/>
        </w:rPr>
        <w:t>ный электронный учебник по статистике, который призван помочь раз</w:t>
      </w:r>
      <w:r w:rsidRPr="00CD1AFB">
        <w:rPr>
          <w:color w:val="000000"/>
          <w:sz w:val="28"/>
          <w:szCs w:val="28"/>
        </w:rPr>
        <w:t>о</w:t>
      </w:r>
      <w:r w:rsidRPr="00CD1AFB">
        <w:rPr>
          <w:color w:val="000000"/>
          <w:sz w:val="28"/>
          <w:szCs w:val="28"/>
        </w:rPr>
        <w:t xml:space="preserve">браться с основными понятиями статистики и более полно представить диапазон применения статистических методов </w:t>
      </w:r>
      <w:hyperlink r:id="rId46" w:tgtFrame="_blank" w:history="1">
        <w:r w:rsidRPr="00CD1AFB">
          <w:rPr>
            <w:color w:val="000000"/>
            <w:sz w:val="28"/>
            <w:szCs w:val="28"/>
          </w:rPr>
          <w:t>http://www.statsoft.ru/home/download/textbook</w:t>
        </w:r>
        <w:proofErr w:type="gramEnd"/>
        <w:r w:rsidRPr="00CD1AFB">
          <w:rPr>
            <w:color w:val="000000"/>
            <w:sz w:val="28"/>
            <w:szCs w:val="28"/>
          </w:rPr>
          <w:t>/default.htm</w:t>
        </w:r>
      </w:hyperlink>
      <w:r w:rsidRPr="00CD1AFB">
        <w:rPr>
          <w:color w:val="000000"/>
          <w:sz w:val="28"/>
          <w:szCs w:val="28"/>
        </w:rPr>
        <w:t>. На этом же сайте существует «Статистический советник», который поможет правильно в</w:t>
      </w:r>
      <w:r w:rsidRPr="00CD1AFB">
        <w:rPr>
          <w:color w:val="000000"/>
          <w:sz w:val="28"/>
          <w:szCs w:val="28"/>
        </w:rPr>
        <w:t>ы</w:t>
      </w:r>
      <w:r w:rsidRPr="00CD1AFB">
        <w:rPr>
          <w:color w:val="000000"/>
          <w:sz w:val="28"/>
          <w:szCs w:val="28"/>
        </w:rPr>
        <w:t xml:space="preserve">брать нужный статистический метод </w:t>
      </w:r>
      <w:hyperlink r:id="rId47" w:tgtFrame="_blank" w:history="1">
        <w:r w:rsidRPr="00CD1AFB">
          <w:rPr>
            <w:color w:val="000000"/>
            <w:sz w:val="28"/>
            <w:szCs w:val="28"/>
          </w:rPr>
          <w:t>http://www.statsoft.ru/home/portal/applications/medicine/medadvisor.htm</w:t>
        </w:r>
      </w:hyperlink>
      <w:r w:rsidRPr="00CD1AFB">
        <w:rPr>
          <w:color w:val="000000"/>
          <w:sz w:val="28"/>
          <w:szCs w:val="28"/>
        </w:rPr>
        <w:t>.</w:t>
      </w:r>
    </w:p>
    <w:p w:rsidR="00C36CFA" w:rsidRPr="00CD1AFB" w:rsidRDefault="00C36CFA" w:rsidP="00C36CFA">
      <w:pPr>
        <w:tabs>
          <w:tab w:val="left" w:pos="708"/>
        </w:tabs>
        <w:ind w:left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CD1AFB">
        <w:rPr>
          <w:color w:val="000000"/>
          <w:sz w:val="28"/>
          <w:szCs w:val="28"/>
        </w:rPr>
        <w:t>Русскоязычные версии (с документацией) имеют только SPSS и STATISTICA.</w:t>
      </w:r>
    </w:p>
    <w:p w:rsidR="00C36CFA" w:rsidRPr="00CD1AFB" w:rsidRDefault="00C36CFA" w:rsidP="00C36CFA">
      <w:pPr>
        <w:tabs>
          <w:tab w:val="left" w:pos="708"/>
        </w:tabs>
        <w:ind w:left="360"/>
        <w:jc w:val="both"/>
        <w:rPr>
          <w:color w:val="000000"/>
          <w:sz w:val="28"/>
          <w:szCs w:val="28"/>
        </w:rPr>
      </w:pPr>
    </w:p>
    <w:p w:rsidR="00C36CFA" w:rsidRPr="00CD1AFB" w:rsidRDefault="00C36CFA" w:rsidP="00C36CFA">
      <w:pPr>
        <w:tabs>
          <w:tab w:val="left" w:pos="708"/>
        </w:tabs>
        <w:ind w:left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CD1AFB">
        <w:rPr>
          <w:color w:val="000000"/>
          <w:sz w:val="28"/>
          <w:szCs w:val="28"/>
        </w:rPr>
        <w:t>2. Заполните таблицу,  проанализировав связь между основными направлениями информатизации современных технологий обучения и средствами новых информацио</w:t>
      </w:r>
      <w:r w:rsidRPr="00CD1AFB">
        <w:rPr>
          <w:color w:val="000000"/>
          <w:sz w:val="28"/>
          <w:szCs w:val="28"/>
        </w:rPr>
        <w:t>н</w:t>
      </w:r>
      <w:r w:rsidRPr="00CD1AFB">
        <w:rPr>
          <w:color w:val="000000"/>
          <w:sz w:val="28"/>
          <w:szCs w:val="28"/>
        </w:rPr>
        <w:t xml:space="preserve">ных технологий.  </w:t>
      </w:r>
    </w:p>
    <w:p w:rsidR="00C36CFA" w:rsidRPr="00CD1AFB" w:rsidRDefault="00C36CFA" w:rsidP="00C36CFA">
      <w:pPr>
        <w:tabs>
          <w:tab w:val="left" w:pos="708"/>
        </w:tabs>
        <w:ind w:left="360"/>
        <w:jc w:val="both"/>
        <w:rPr>
          <w:color w:val="000000"/>
          <w:sz w:val="28"/>
          <w:szCs w:val="28"/>
        </w:rPr>
      </w:pPr>
    </w:p>
    <w:tbl>
      <w:tblPr>
        <w:tblW w:w="1044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48"/>
        <w:gridCol w:w="1692"/>
        <w:gridCol w:w="1800"/>
        <w:gridCol w:w="1980"/>
        <w:gridCol w:w="2160"/>
        <w:gridCol w:w="2160"/>
      </w:tblGrid>
      <w:tr w:rsidR="00C36CFA" w:rsidRPr="006D143A" w:rsidTr="00555011">
        <w:tblPrEx>
          <w:tblCellMar>
            <w:top w:w="0" w:type="dxa"/>
            <w:bottom w:w="0" w:type="dxa"/>
          </w:tblCellMar>
        </w:tblPrEx>
        <w:trPr>
          <w:trHeight w:val="205"/>
        </w:trPr>
        <w:tc>
          <w:tcPr>
            <w:tcW w:w="648" w:type="dxa"/>
          </w:tcPr>
          <w:p w:rsidR="00C36CFA" w:rsidRPr="006D143A" w:rsidRDefault="00C36CFA" w:rsidP="00555011">
            <w:pPr>
              <w:pStyle w:val="Default"/>
              <w:jc w:val="both"/>
            </w:pPr>
            <w:r w:rsidRPr="006D143A">
              <w:t xml:space="preserve">N </w:t>
            </w:r>
          </w:p>
        </w:tc>
        <w:tc>
          <w:tcPr>
            <w:tcW w:w="1692" w:type="dxa"/>
          </w:tcPr>
          <w:p w:rsidR="00C36CFA" w:rsidRPr="006D143A" w:rsidRDefault="00C36CFA" w:rsidP="00555011">
            <w:pPr>
              <w:pStyle w:val="Default"/>
              <w:ind w:firstLine="32"/>
              <w:jc w:val="both"/>
            </w:pPr>
            <w:r w:rsidRPr="006D143A">
              <w:t xml:space="preserve">Основные направления </w:t>
            </w:r>
          </w:p>
        </w:tc>
        <w:tc>
          <w:tcPr>
            <w:tcW w:w="1800" w:type="dxa"/>
          </w:tcPr>
          <w:p w:rsidR="00C36CFA" w:rsidRPr="006D143A" w:rsidRDefault="00C36CFA" w:rsidP="00555011">
            <w:pPr>
              <w:pStyle w:val="Default"/>
              <w:ind w:firstLine="32"/>
              <w:jc w:val="both"/>
            </w:pPr>
            <w:r w:rsidRPr="006D143A">
              <w:t xml:space="preserve">Содержание </w:t>
            </w:r>
          </w:p>
        </w:tc>
        <w:tc>
          <w:tcPr>
            <w:tcW w:w="1980" w:type="dxa"/>
          </w:tcPr>
          <w:p w:rsidR="00C36CFA" w:rsidRPr="006D143A" w:rsidRDefault="00C36CFA" w:rsidP="00555011">
            <w:pPr>
              <w:pStyle w:val="Default"/>
              <w:ind w:firstLine="32"/>
              <w:jc w:val="both"/>
            </w:pPr>
            <w:r w:rsidRPr="006D143A">
              <w:t xml:space="preserve">Результаты </w:t>
            </w:r>
          </w:p>
        </w:tc>
        <w:tc>
          <w:tcPr>
            <w:tcW w:w="2160" w:type="dxa"/>
          </w:tcPr>
          <w:p w:rsidR="00C36CFA" w:rsidRPr="006D143A" w:rsidRDefault="00C36CFA" w:rsidP="00555011">
            <w:pPr>
              <w:pStyle w:val="Default"/>
              <w:ind w:firstLine="32"/>
              <w:jc w:val="both"/>
            </w:pPr>
            <w:r w:rsidRPr="006D143A">
              <w:t xml:space="preserve">Программные средства </w:t>
            </w:r>
          </w:p>
        </w:tc>
        <w:tc>
          <w:tcPr>
            <w:tcW w:w="2160" w:type="dxa"/>
          </w:tcPr>
          <w:p w:rsidR="00C36CFA" w:rsidRPr="006D143A" w:rsidRDefault="00C36CFA" w:rsidP="00555011">
            <w:pPr>
              <w:pStyle w:val="Default"/>
              <w:ind w:firstLine="32"/>
              <w:jc w:val="both"/>
            </w:pPr>
            <w:r>
              <w:t>Возможное применение пр</w:t>
            </w:r>
            <w:r>
              <w:t>о</w:t>
            </w:r>
            <w:r>
              <w:t>граммных  сре</w:t>
            </w:r>
            <w:proofErr w:type="gramStart"/>
            <w:r>
              <w:t xml:space="preserve">дств  в </w:t>
            </w:r>
            <w:r>
              <w:lastRenderedPageBreak/>
              <w:t>с</w:t>
            </w:r>
            <w:proofErr w:type="gramEnd"/>
            <w:r>
              <w:t>обственном исслед</w:t>
            </w:r>
            <w:r>
              <w:t>о</w:t>
            </w:r>
            <w:r>
              <w:t>вании</w:t>
            </w:r>
          </w:p>
        </w:tc>
      </w:tr>
      <w:tr w:rsidR="00C36CFA" w:rsidRPr="006D143A" w:rsidTr="00555011">
        <w:tblPrEx>
          <w:tblCellMar>
            <w:top w:w="0" w:type="dxa"/>
            <w:bottom w:w="0" w:type="dxa"/>
          </w:tblCellMar>
        </w:tblPrEx>
        <w:trPr>
          <w:trHeight w:val="665"/>
        </w:trPr>
        <w:tc>
          <w:tcPr>
            <w:tcW w:w="648" w:type="dxa"/>
          </w:tcPr>
          <w:p w:rsidR="00C36CFA" w:rsidRPr="006D143A" w:rsidRDefault="00C36CFA" w:rsidP="00555011">
            <w:pPr>
              <w:pStyle w:val="Default"/>
              <w:ind w:firstLine="540"/>
              <w:jc w:val="both"/>
            </w:pPr>
            <w:r w:rsidRPr="006D143A">
              <w:lastRenderedPageBreak/>
              <w:t xml:space="preserve">1 </w:t>
            </w:r>
          </w:p>
        </w:tc>
        <w:tc>
          <w:tcPr>
            <w:tcW w:w="1692" w:type="dxa"/>
          </w:tcPr>
          <w:p w:rsidR="00C36CFA" w:rsidRPr="006D143A" w:rsidRDefault="00C36CFA" w:rsidP="00555011">
            <w:pPr>
              <w:pStyle w:val="Default"/>
              <w:ind w:firstLine="32"/>
              <w:jc w:val="both"/>
            </w:pPr>
            <w:r w:rsidRPr="006D143A">
              <w:t>Построение информац</w:t>
            </w:r>
            <w:r w:rsidRPr="006D143A">
              <w:t>и</w:t>
            </w:r>
            <w:r w:rsidRPr="006D143A">
              <w:t xml:space="preserve">онной модели обучения </w:t>
            </w:r>
          </w:p>
        </w:tc>
        <w:tc>
          <w:tcPr>
            <w:tcW w:w="1800" w:type="dxa"/>
          </w:tcPr>
          <w:p w:rsidR="00C36CFA" w:rsidRPr="006D143A" w:rsidRDefault="00C36CFA" w:rsidP="00555011">
            <w:pPr>
              <w:pStyle w:val="Default"/>
              <w:ind w:firstLine="32"/>
              <w:jc w:val="both"/>
            </w:pPr>
            <w:r w:rsidRPr="006D143A">
              <w:t>Построение на б</w:t>
            </w:r>
            <w:r w:rsidRPr="006D143A">
              <w:t>а</w:t>
            </w:r>
            <w:r w:rsidRPr="006D143A">
              <w:t>зе - общей теории упра</w:t>
            </w:r>
            <w:r w:rsidRPr="006D143A">
              <w:t>в</w:t>
            </w:r>
            <w:r w:rsidRPr="006D143A">
              <w:t xml:space="preserve">ления </w:t>
            </w:r>
          </w:p>
        </w:tc>
        <w:tc>
          <w:tcPr>
            <w:tcW w:w="1980" w:type="dxa"/>
          </w:tcPr>
          <w:p w:rsidR="00C36CFA" w:rsidRPr="006D143A" w:rsidRDefault="00C36CFA" w:rsidP="00555011">
            <w:pPr>
              <w:pStyle w:val="Default"/>
              <w:ind w:firstLine="32"/>
              <w:jc w:val="both"/>
            </w:pPr>
            <w:r w:rsidRPr="006D143A">
              <w:t>Создание информацио</w:t>
            </w:r>
            <w:r w:rsidRPr="006D143A">
              <w:t>н</w:t>
            </w:r>
            <w:r w:rsidRPr="006D143A">
              <w:t>ной модели и использов</w:t>
            </w:r>
            <w:r w:rsidRPr="006D143A">
              <w:t>а</w:t>
            </w:r>
            <w:r w:rsidRPr="006D143A">
              <w:t>ние её в педагогических исследов</w:t>
            </w:r>
            <w:r w:rsidRPr="006D143A">
              <w:t>а</w:t>
            </w:r>
            <w:r w:rsidRPr="006D143A">
              <w:t xml:space="preserve">ниях </w:t>
            </w:r>
          </w:p>
        </w:tc>
        <w:tc>
          <w:tcPr>
            <w:tcW w:w="2160" w:type="dxa"/>
          </w:tcPr>
          <w:p w:rsidR="00C36CFA" w:rsidRPr="006D143A" w:rsidRDefault="00C36CFA" w:rsidP="00555011">
            <w:pPr>
              <w:pStyle w:val="Default"/>
              <w:ind w:firstLine="32"/>
              <w:jc w:val="both"/>
            </w:pPr>
            <w:r w:rsidRPr="006D143A">
              <w:t>БД, ЭТ, Мульт</w:t>
            </w:r>
            <w:r w:rsidRPr="006D143A">
              <w:t>и</w:t>
            </w:r>
            <w:r w:rsidRPr="006D143A">
              <w:t>медиа и экспер</w:t>
            </w:r>
            <w:r w:rsidRPr="006D143A">
              <w:t>т</w:t>
            </w:r>
            <w:r w:rsidRPr="006D143A">
              <w:t xml:space="preserve">ные обучающие системы, </w:t>
            </w:r>
          </w:p>
        </w:tc>
        <w:tc>
          <w:tcPr>
            <w:tcW w:w="2160" w:type="dxa"/>
          </w:tcPr>
          <w:p w:rsidR="00C36CFA" w:rsidRPr="006D143A" w:rsidRDefault="00C36CFA" w:rsidP="00555011">
            <w:pPr>
              <w:pStyle w:val="Default"/>
              <w:ind w:firstLine="32"/>
              <w:jc w:val="both"/>
            </w:pPr>
          </w:p>
        </w:tc>
      </w:tr>
      <w:tr w:rsidR="00C36CFA" w:rsidRPr="006D143A" w:rsidTr="00555011">
        <w:tblPrEx>
          <w:tblCellMar>
            <w:top w:w="0" w:type="dxa"/>
            <w:bottom w:w="0" w:type="dxa"/>
          </w:tblCellMar>
        </w:tblPrEx>
        <w:trPr>
          <w:trHeight w:val="665"/>
        </w:trPr>
        <w:tc>
          <w:tcPr>
            <w:tcW w:w="648" w:type="dxa"/>
          </w:tcPr>
          <w:p w:rsidR="00C36CFA" w:rsidRPr="006D143A" w:rsidRDefault="00C36CFA" w:rsidP="00555011">
            <w:pPr>
              <w:pStyle w:val="Default"/>
              <w:ind w:firstLine="540"/>
              <w:jc w:val="both"/>
            </w:pPr>
            <w:r w:rsidRPr="006D143A">
              <w:t xml:space="preserve">2 </w:t>
            </w:r>
          </w:p>
        </w:tc>
        <w:tc>
          <w:tcPr>
            <w:tcW w:w="1692" w:type="dxa"/>
          </w:tcPr>
          <w:p w:rsidR="00C36CFA" w:rsidRPr="006D143A" w:rsidRDefault="00C36CFA" w:rsidP="00555011">
            <w:pPr>
              <w:pStyle w:val="Default"/>
              <w:ind w:firstLine="32"/>
              <w:jc w:val="both"/>
            </w:pPr>
            <w:r w:rsidRPr="006D143A">
              <w:t>Использов</w:t>
            </w:r>
            <w:r w:rsidRPr="006D143A">
              <w:t>а</w:t>
            </w:r>
            <w:r w:rsidRPr="006D143A">
              <w:t>ние метода графов, сетей для постро</w:t>
            </w:r>
            <w:r w:rsidRPr="006D143A">
              <w:t>е</w:t>
            </w:r>
            <w:r w:rsidRPr="006D143A">
              <w:t>ния учебных программ, л</w:t>
            </w:r>
            <w:r w:rsidRPr="006D143A">
              <w:t>о</w:t>
            </w:r>
            <w:r w:rsidRPr="006D143A">
              <w:t>гической структуры учебного матери</w:t>
            </w:r>
            <w:r w:rsidRPr="006D143A">
              <w:t>а</w:t>
            </w:r>
            <w:r w:rsidRPr="006D143A">
              <w:t xml:space="preserve">ла </w:t>
            </w:r>
          </w:p>
        </w:tc>
        <w:tc>
          <w:tcPr>
            <w:tcW w:w="1800" w:type="dxa"/>
          </w:tcPr>
          <w:p w:rsidR="00C36CFA" w:rsidRPr="006D143A" w:rsidRDefault="00C36CFA" w:rsidP="00555011">
            <w:pPr>
              <w:pStyle w:val="Default"/>
              <w:ind w:firstLine="32"/>
              <w:jc w:val="both"/>
            </w:pPr>
            <w:r w:rsidRPr="006D143A">
              <w:t>Оптимизация пон</w:t>
            </w:r>
            <w:r w:rsidRPr="006D143A">
              <w:t>я</w:t>
            </w:r>
            <w:r w:rsidRPr="006D143A">
              <w:t>тийной структуры учебного м</w:t>
            </w:r>
            <w:r w:rsidRPr="006D143A">
              <w:t>а</w:t>
            </w:r>
            <w:r w:rsidRPr="006D143A">
              <w:t xml:space="preserve">териала </w:t>
            </w:r>
          </w:p>
        </w:tc>
        <w:tc>
          <w:tcPr>
            <w:tcW w:w="1980" w:type="dxa"/>
          </w:tcPr>
          <w:p w:rsidR="00C36CFA" w:rsidRPr="006D143A" w:rsidRDefault="00C36CFA" w:rsidP="00555011">
            <w:pPr>
              <w:pStyle w:val="Default"/>
              <w:ind w:firstLine="32"/>
              <w:jc w:val="both"/>
            </w:pPr>
            <w:r w:rsidRPr="006D143A">
              <w:t>Аппарат для выявления и опт</w:t>
            </w:r>
            <w:r w:rsidRPr="006D143A">
              <w:t>и</w:t>
            </w:r>
            <w:r w:rsidRPr="006D143A">
              <w:t>мизации логич</w:t>
            </w:r>
            <w:r w:rsidRPr="006D143A">
              <w:t>е</w:t>
            </w:r>
            <w:r w:rsidRPr="006D143A">
              <w:t>ской структуры учебного мат</w:t>
            </w:r>
            <w:r w:rsidRPr="006D143A">
              <w:t>е</w:t>
            </w:r>
            <w:r w:rsidRPr="006D143A">
              <w:t xml:space="preserve">риала </w:t>
            </w:r>
          </w:p>
        </w:tc>
        <w:tc>
          <w:tcPr>
            <w:tcW w:w="2160" w:type="dxa"/>
          </w:tcPr>
          <w:p w:rsidR="00C36CFA" w:rsidRPr="006D143A" w:rsidRDefault="00C36CFA" w:rsidP="00555011">
            <w:pPr>
              <w:pStyle w:val="Default"/>
              <w:ind w:firstLine="32"/>
              <w:jc w:val="both"/>
            </w:pPr>
            <w:r w:rsidRPr="006D143A">
              <w:t>Экспертные об</w:t>
            </w:r>
            <w:r w:rsidRPr="006D143A">
              <w:t>у</w:t>
            </w:r>
            <w:r w:rsidRPr="006D143A">
              <w:t xml:space="preserve">чающие системы, БД </w:t>
            </w:r>
          </w:p>
        </w:tc>
        <w:tc>
          <w:tcPr>
            <w:tcW w:w="2160" w:type="dxa"/>
          </w:tcPr>
          <w:p w:rsidR="00C36CFA" w:rsidRPr="006D143A" w:rsidRDefault="00C36CFA" w:rsidP="00555011">
            <w:pPr>
              <w:pStyle w:val="Default"/>
              <w:ind w:firstLine="32"/>
              <w:jc w:val="both"/>
            </w:pPr>
          </w:p>
        </w:tc>
      </w:tr>
      <w:tr w:rsidR="00C36CFA" w:rsidRPr="006D143A" w:rsidTr="00555011">
        <w:tblPrEx>
          <w:tblCellMar>
            <w:top w:w="0" w:type="dxa"/>
            <w:bottom w:w="0" w:type="dxa"/>
          </w:tblCellMar>
        </w:tblPrEx>
        <w:trPr>
          <w:trHeight w:val="665"/>
        </w:trPr>
        <w:tc>
          <w:tcPr>
            <w:tcW w:w="648" w:type="dxa"/>
          </w:tcPr>
          <w:p w:rsidR="00C36CFA" w:rsidRPr="006D143A" w:rsidRDefault="00C36CFA" w:rsidP="00555011">
            <w:pPr>
              <w:pStyle w:val="Default"/>
              <w:ind w:firstLine="540"/>
              <w:jc w:val="both"/>
            </w:pPr>
            <w:r w:rsidRPr="006D143A">
              <w:t xml:space="preserve">3 </w:t>
            </w:r>
          </w:p>
        </w:tc>
        <w:tc>
          <w:tcPr>
            <w:tcW w:w="1692" w:type="dxa"/>
          </w:tcPr>
          <w:p w:rsidR="00C36CFA" w:rsidRPr="006D143A" w:rsidRDefault="00C36CFA" w:rsidP="00555011">
            <w:pPr>
              <w:pStyle w:val="Default"/>
              <w:ind w:firstLine="32"/>
              <w:jc w:val="both"/>
            </w:pPr>
            <w:r w:rsidRPr="006D143A">
              <w:t>Применение методов и средств и</w:t>
            </w:r>
            <w:r w:rsidRPr="006D143A">
              <w:t>н</w:t>
            </w:r>
            <w:r w:rsidRPr="006D143A">
              <w:t>форматики для обработки данных из</w:t>
            </w:r>
            <w:r w:rsidRPr="006D143A">
              <w:t>у</w:t>
            </w:r>
            <w:r w:rsidRPr="006D143A">
              <w:t>чения состо</w:t>
            </w:r>
            <w:r w:rsidRPr="006D143A">
              <w:t>я</w:t>
            </w:r>
            <w:r w:rsidRPr="006D143A">
              <w:t>ния, результ</w:t>
            </w:r>
            <w:r w:rsidRPr="006D143A">
              <w:t>а</w:t>
            </w:r>
            <w:r w:rsidRPr="006D143A">
              <w:t xml:space="preserve">тов обучения </w:t>
            </w:r>
          </w:p>
        </w:tc>
        <w:tc>
          <w:tcPr>
            <w:tcW w:w="1800" w:type="dxa"/>
          </w:tcPr>
          <w:p w:rsidR="00C36CFA" w:rsidRPr="006D143A" w:rsidRDefault="00C36CFA" w:rsidP="00555011">
            <w:pPr>
              <w:pStyle w:val="Default"/>
              <w:ind w:firstLine="32"/>
              <w:jc w:val="both"/>
            </w:pPr>
            <w:r w:rsidRPr="006D143A">
              <w:t>Использов</w:t>
            </w:r>
            <w:r w:rsidRPr="006D143A">
              <w:t>а</w:t>
            </w:r>
            <w:r w:rsidRPr="006D143A">
              <w:t>ние компьют</w:t>
            </w:r>
            <w:r w:rsidRPr="006D143A">
              <w:t>е</w:t>
            </w:r>
            <w:r w:rsidRPr="006D143A">
              <w:t>ров для реал</w:t>
            </w:r>
            <w:r w:rsidRPr="006D143A">
              <w:t>и</w:t>
            </w:r>
            <w:r w:rsidRPr="006D143A">
              <w:t>зации методов математич</w:t>
            </w:r>
            <w:r w:rsidRPr="006D143A">
              <w:t>е</w:t>
            </w:r>
            <w:r w:rsidRPr="006D143A">
              <w:t>ской статист</w:t>
            </w:r>
            <w:r w:rsidRPr="006D143A">
              <w:t>и</w:t>
            </w:r>
            <w:r w:rsidRPr="006D143A">
              <w:t xml:space="preserve">ки </w:t>
            </w:r>
          </w:p>
        </w:tc>
        <w:tc>
          <w:tcPr>
            <w:tcW w:w="1980" w:type="dxa"/>
          </w:tcPr>
          <w:p w:rsidR="00C36CFA" w:rsidRPr="006D143A" w:rsidRDefault="00C36CFA" w:rsidP="00555011">
            <w:pPr>
              <w:pStyle w:val="Default"/>
              <w:ind w:firstLine="32"/>
              <w:jc w:val="both"/>
            </w:pPr>
            <w:r w:rsidRPr="006D143A">
              <w:t>Создание методики и пр</w:t>
            </w:r>
            <w:r w:rsidRPr="006D143A">
              <w:t>о</w:t>
            </w:r>
            <w:r w:rsidRPr="006D143A">
              <w:t>граммного обе</w:t>
            </w:r>
            <w:r w:rsidRPr="006D143A">
              <w:t>с</w:t>
            </w:r>
            <w:r w:rsidRPr="006D143A">
              <w:t>печения для о</w:t>
            </w:r>
            <w:r w:rsidRPr="006D143A">
              <w:t>б</w:t>
            </w:r>
            <w:r w:rsidRPr="006D143A">
              <w:t>работки данных мониторинга состояния резул</w:t>
            </w:r>
            <w:r w:rsidRPr="006D143A">
              <w:t>ь</w:t>
            </w:r>
            <w:r w:rsidRPr="006D143A">
              <w:t xml:space="preserve">татов обучения </w:t>
            </w:r>
          </w:p>
        </w:tc>
        <w:tc>
          <w:tcPr>
            <w:tcW w:w="2160" w:type="dxa"/>
          </w:tcPr>
          <w:p w:rsidR="00C36CFA" w:rsidRPr="006D143A" w:rsidRDefault="00C36CFA" w:rsidP="00555011">
            <w:pPr>
              <w:pStyle w:val="Default"/>
              <w:ind w:firstLine="32"/>
              <w:jc w:val="both"/>
            </w:pPr>
            <w:r w:rsidRPr="006D143A">
              <w:t>ЭТ, БД, СУБД, среды языков пр</w:t>
            </w:r>
            <w:r w:rsidRPr="006D143A">
              <w:t>о</w:t>
            </w:r>
            <w:r w:rsidRPr="006D143A">
              <w:t>граммирования, экспертные об</w:t>
            </w:r>
            <w:r w:rsidRPr="006D143A">
              <w:t>у</w:t>
            </w:r>
            <w:r w:rsidRPr="006D143A">
              <w:t xml:space="preserve">чающие системы </w:t>
            </w:r>
          </w:p>
        </w:tc>
        <w:tc>
          <w:tcPr>
            <w:tcW w:w="2160" w:type="dxa"/>
          </w:tcPr>
          <w:p w:rsidR="00C36CFA" w:rsidRPr="006D143A" w:rsidRDefault="00C36CFA" w:rsidP="00555011">
            <w:pPr>
              <w:pStyle w:val="Default"/>
              <w:ind w:firstLine="32"/>
              <w:jc w:val="both"/>
            </w:pPr>
          </w:p>
        </w:tc>
      </w:tr>
      <w:tr w:rsidR="00C36CFA" w:rsidRPr="006D143A" w:rsidTr="00555011">
        <w:tblPrEx>
          <w:tblCellMar>
            <w:top w:w="0" w:type="dxa"/>
            <w:bottom w:w="0" w:type="dxa"/>
          </w:tblCellMar>
        </w:tblPrEx>
        <w:trPr>
          <w:trHeight w:val="665"/>
        </w:trPr>
        <w:tc>
          <w:tcPr>
            <w:tcW w:w="648" w:type="dxa"/>
          </w:tcPr>
          <w:p w:rsidR="00C36CFA" w:rsidRPr="006D143A" w:rsidRDefault="00C36CFA" w:rsidP="00555011">
            <w:pPr>
              <w:pStyle w:val="Default"/>
              <w:ind w:firstLine="540"/>
              <w:jc w:val="both"/>
            </w:pPr>
            <w:r w:rsidRPr="006D143A">
              <w:t xml:space="preserve">4 </w:t>
            </w:r>
          </w:p>
        </w:tc>
        <w:tc>
          <w:tcPr>
            <w:tcW w:w="1692" w:type="dxa"/>
          </w:tcPr>
          <w:p w:rsidR="00C36CFA" w:rsidRPr="006D143A" w:rsidRDefault="00C36CFA" w:rsidP="00555011">
            <w:pPr>
              <w:pStyle w:val="Default"/>
              <w:ind w:firstLine="32"/>
              <w:jc w:val="both"/>
            </w:pPr>
            <w:r w:rsidRPr="006D143A">
              <w:t>Применение методов формализ</w:t>
            </w:r>
            <w:r w:rsidRPr="006D143A">
              <w:t>а</w:t>
            </w:r>
            <w:r w:rsidRPr="006D143A">
              <w:t>ции и моделиров</w:t>
            </w:r>
            <w:r w:rsidRPr="006D143A">
              <w:t>а</w:t>
            </w:r>
            <w:r w:rsidRPr="006D143A">
              <w:t>ния (опис</w:t>
            </w:r>
            <w:r w:rsidRPr="006D143A">
              <w:t>а</w:t>
            </w:r>
            <w:r w:rsidRPr="006D143A">
              <w:t>ния) отдел</w:t>
            </w:r>
            <w:r w:rsidRPr="006D143A">
              <w:t>ь</w:t>
            </w:r>
            <w:r w:rsidRPr="006D143A">
              <w:t>ных комп</w:t>
            </w:r>
            <w:r w:rsidRPr="006D143A">
              <w:t>о</w:t>
            </w:r>
            <w:r w:rsidRPr="006D143A">
              <w:t>нентов техн</w:t>
            </w:r>
            <w:r w:rsidRPr="006D143A">
              <w:t>о</w:t>
            </w:r>
            <w:r w:rsidRPr="006D143A">
              <w:t>логии обуч</w:t>
            </w:r>
            <w:r w:rsidRPr="006D143A">
              <w:t>е</w:t>
            </w:r>
            <w:r w:rsidRPr="006D143A">
              <w:t xml:space="preserve">ния </w:t>
            </w:r>
          </w:p>
        </w:tc>
        <w:tc>
          <w:tcPr>
            <w:tcW w:w="1800" w:type="dxa"/>
          </w:tcPr>
          <w:p w:rsidR="00C36CFA" w:rsidRPr="006D143A" w:rsidRDefault="00C36CFA" w:rsidP="00555011">
            <w:pPr>
              <w:pStyle w:val="Default"/>
              <w:ind w:firstLine="32"/>
              <w:jc w:val="both"/>
            </w:pPr>
            <w:r w:rsidRPr="006D143A">
              <w:t xml:space="preserve">Формализация и </w:t>
            </w:r>
            <w:proofErr w:type="spellStart"/>
            <w:r w:rsidRPr="006D143A">
              <w:t>технологиз</w:t>
            </w:r>
            <w:r w:rsidRPr="006D143A">
              <w:t>а</w:t>
            </w:r>
            <w:r w:rsidRPr="006D143A">
              <w:t>ция</w:t>
            </w:r>
            <w:proofErr w:type="spellEnd"/>
            <w:r w:rsidRPr="006D143A">
              <w:t xml:space="preserve"> описания целей, резул</w:t>
            </w:r>
            <w:r w:rsidRPr="006D143A">
              <w:t>ь</w:t>
            </w:r>
            <w:r w:rsidRPr="006D143A">
              <w:t>татов обучения и др. Комп</w:t>
            </w:r>
            <w:r w:rsidRPr="006D143A">
              <w:t>о</w:t>
            </w:r>
            <w:r w:rsidRPr="006D143A">
              <w:t>нентов техн</w:t>
            </w:r>
            <w:r w:rsidRPr="006D143A">
              <w:t>о</w:t>
            </w:r>
            <w:r w:rsidRPr="006D143A">
              <w:t>логий обуч</w:t>
            </w:r>
            <w:r w:rsidRPr="006D143A">
              <w:t>е</w:t>
            </w:r>
            <w:r w:rsidRPr="006D143A">
              <w:t xml:space="preserve">ния </w:t>
            </w:r>
          </w:p>
        </w:tc>
        <w:tc>
          <w:tcPr>
            <w:tcW w:w="1980" w:type="dxa"/>
          </w:tcPr>
          <w:p w:rsidR="00C36CFA" w:rsidRPr="006D143A" w:rsidRDefault="00C36CFA" w:rsidP="00555011">
            <w:pPr>
              <w:pStyle w:val="Default"/>
              <w:ind w:firstLine="32"/>
              <w:jc w:val="both"/>
            </w:pPr>
            <w:r w:rsidRPr="006D143A">
              <w:t>Возможность диагностиров</w:t>
            </w:r>
            <w:r w:rsidRPr="006D143A">
              <w:t>а</w:t>
            </w:r>
            <w:r w:rsidRPr="006D143A">
              <w:t>ния и и</w:t>
            </w:r>
            <w:r w:rsidRPr="006D143A">
              <w:t>з</w:t>
            </w:r>
            <w:r w:rsidRPr="006D143A">
              <w:t>мерения параметров отдельных комп</w:t>
            </w:r>
            <w:r w:rsidRPr="006D143A">
              <w:t>о</w:t>
            </w:r>
            <w:r w:rsidRPr="006D143A">
              <w:t xml:space="preserve">нентов </w:t>
            </w:r>
          </w:p>
        </w:tc>
        <w:tc>
          <w:tcPr>
            <w:tcW w:w="2160" w:type="dxa"/>
          </w:tcPr>
          <w:p w:rsidR="00C36CFA" w:rsidRPr="006D143A" w:rsidRDefault="00C36CFA" w:rsidP="00555011">
            <w:pPr>
              <w:pStyle w:val="Default"/>
              <w:ind w:firstLine="32"/>
              <w:jc w:val="both"/>
            </w:pPr>
            <w:r w:rsidRPr="006D143A">
              <w:t>Мультимедиа, экспертные об</w:t>
            </w:r>
            <w:r w:rsidRPr="006D143A">
              <w:t>у</w:t>
            </w:r>
            <w:r w:rsidRPr="006D143A">
              <w:t xml:space="preserve">чающие системы </w:t>
            </w:r>
          </w:p>
        </w:tc>
        <w:tc>
          <w:tcPr>
            <w:tcW w:w="2160" w:type="dxa"/>
          </w:tcPr>
          <w:p w:rsidR="00C36CFA" w:rsidRPr="006D143A" w:rsidRDefault="00C36CFA" w:rsidP="00555011">
            <w:pPr>
              <w:pStyle w:val="Default"/>
              <w:ind w:firstLine="32"/>
              <w:jc w:val="both"/>
            </w:pPr>
          </w:p>
        </w:tc>
      </w:tr>
    </w:tbl>
    <w:p w:rsidR="00C36CFA" w:rsidRDefault="00C36CFA" w:rsidP="00C36CFA"/>
    <w:p w:rsidR="00C36CFA" w:rsidRPr="00CD1AFB" w:rsidRDefault="00C36CFA" w:rsidP="00C36CFA">
      <w:pPr>
        <w:tabs>
          <w:tab w:val="left" w:pos="708"/>
        </w:tabs>
        <w:ind w:left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CD1AFB">
        <w:rPr>
          <w:color w:val="000000"/>
          <w:sz w:val="28"/>
          <w:szCs w:val="28"/>
        </w:rPr>
        <w:t>3.  Заполните  таблицу, сравнив функции использования средств ИКТ в информатике и в педагогическом эксперименте и конкретизировав их применение в собственном  исслед</w:t>
      </w:r>
      <w:r w:rsidRPr="00CD1AFB">
        <w:rPr>
          <w:color w:val="000000"/>
          <w:sz w:val="28"/>
          <w:szCs w:val="28"/>
        </w:rPr>
        <w:t>о</w:t>
      </w:r>
      <w:r w:rsidRPr="00CD1AFB">
        <w:rPr>
          <w:color w:val="000000"/>
          <w:sz w:val="28"/>
          <w:szCs w:val="28"/>
        </w:rPr>
        <w:t>вании.</w:t>
      </w:r>
    </w:p>
    <w:p w:rsidR="00C36CFA" w:rsidRDefault="00C36CFA" w:rsidP="00C36CFA"/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48"/>
        <w:gridCol w:w="2340"/>
        <w:gridCol w:w="2340"/>
        <w:gridCol w:w="3420"/>
      </w:tblGrid>
      <w:tr w:rsidR="00C36CFA" w:rsidRPr="006D143A" w:rsidTr="00555011">
        <w:tblPrEx>
          <w:tblCellMar>
            <w:top w:w="0" w:type="dxa"/>
            <w:bottom w:w="0" w:type="dxa"/>
          </w:tblCellMar>
        </w:tblPrEx>
        <w:trPr>
          <w:trHeight w:val="205"/>
        </w:trPr>
        <w:tc>
          <w:tcPr>
            <w:tcW w:w="1548" w:type="dxa"/>
          </w:tcPr>
          <w:p w:rsidR="00C36CFA" w:rsidRPr="006D143A" w:rsidRDefault="00C36CFA" w:rsidP="00555011">
            <w:pPr>
              <w:pStyle w:val="Default"/>
              <w:ind w:firstLine="32"/>
              <w:jc w:val="both"/>
            </w:pPr>
            <w:r w:rsidRPr="006D143A">
              <w:t>Средство</w:t>
            </w:r>
          </w:p>
        </w:tc>
        <w:tc>
          <w:tcPr>
            <w:tcW w:w="2340" w:type="dxa"/>
          </w:tcPr>
          <w:p w:rsidR="00C36CFA" w:rsidRPr="006D143A" w:rsidRDefault="00C36CFA" w:rsidP="00555011">
            <w:pPr>
              <w:pStyle w:val="Default"/>
              <w:ind w:firstLine="32"/>
              <w:jc w:val="both"/>
            </w:pPr>
            <w:r w:rsidRPr="006D143A">
              <w:t>Информатика</w:t>
            </w:r>
          </w:p>
        </w:tc>
        <w:tc>
          <w:tcPr>
            <w:tcW w:w="2340" w:type="dxa"/>
          </w:tcPr>
          <w:p w:rsidR="00C36CFA" w:rsidRPr="006D143A" w:rsidRDefault="00C36CFA" w:rsidP="00555011">
            <w:pPr>
              <w:pStyle w:val="Default"/>
              <w:ind w:firstLine="32"/>
              <w:jc w:val="both"/>
            </w:pPr>
            <w:r w:rsidRPr="006D143A">
              <w:t>Педагогический эксперимент</w:t>
            </w:r>
          </w:p>
        </w:tc>
        <w:tc>
          <w:tcPr>
            <w:tcW w:w="3420" w:type="dxa"/>
          </w:tcPr>
          <w:p w:rsidR="00C36CFA" w:rsidRPr="006D143A" w:rsidRDefault="00C36CFA" w:rsidP="00555011">
            <w:pPr>
              <w:pStyle w:val="Default"/>
              <w:ind w:firstLine="32"/>
              <w:jc w:val="both"/>
            </w:pPr>
            <w:r>
              <w:t>Конкретизация и</w:t>
            </w:r>
            <w:r>
              <w:t>с</w:t>
            </w:r>
            <w:r>
              <w:t>пользования средства в собственном иссл</w:t>
            </w:r>
            <w:r>
              <w:t>е</w:t>
            </w:r>
            <w:r>
              <w:t>довании</w:t>
            </w:r>
          </w:p>
        </w:tc>
      </w:tr>
      <w:tr w:rsidR="00C36CFA" w:rsidRPr="006D143A" w:rsidTr="00555011">
        <w:tblPrEx>
          <w:tblCellMar>
            <w:top w:w="0" w:type="dxa"/>
            <w:bottom w:w="0" w:type="dxa"/>
          </w:tblCellMar>
        </w:tblPrEx>
        <w:trPr>
          <w:trHeight w:val="205"/>
        </w:trPr>
        <w:tc>
          <w:tcPr>
            <w:tcW w:w="1548" w:type="dxa"/>
          </w:tcPr>
          <w:p w:rsidR="00C36CFA" w:rsidRPr="006D143A" w:rsidRDefault="00C36CFA" w:rsidP="00555011">
            <w:pPr>
              <w:pStyle w:val="Default"/>
              <w:ind w:firstLine="32"/>
              <w:jc w:val="both"/>
            </w:pPr>
            <w:r w:rsidRPr="006D143A">
              <w:t>Обучающие пр</w:t>
            </w:r>
            <w:r w:rsidRPr="006D143A">
              <w:t>о</w:t>
            </w:r>
            <w:r w:rsidRPr="006D143A">
              <w:t xml:space="preserve">граммы </w:t>
            </w:r>
          </w:p>
        </w:tc>
        <w:tc>
          <w:tcPr>
            <w:tcW w:w="2340" w:type="dxa"/>
          </w:tcPr>
          <w:p w:rsidR="00C36CFA" w:rsidRPr="006D143A" w:rsidRDefault="00C36CFA" w:rsidP="00555011">
            <w:pPr>
              <w:pStyle w:val="Default"/>
              <w:ind w:firstLine="32"/>
              <w:jc w:val="both"/>
            </w:pPr>
            <w:r w:rsidRPr="006D143A">
              <w:t>Совершенствование пр</w:t>
            </w:r>
            <w:r w:rsidRPr="006D143A">
              <w:t>о</w:t>
            </w:r>
            <w:r w:rsidRPr="006D143A">
              <w:t xml:space="preserve">цесса обучения </w:t>
            </w:r>
          </w:p>
        </w:tc>
        <w:tc>
          <w:tcPr>
            <w:tcW w:w="2340" w:type="dxa"/>
          </w:tcPr>
          <w:p w:rsidR="00C36CFA" w:rsidRPr="006D143A" w:rsidRDefault="00C36CFA" w:rsidP="00555011">
            <w:pPr>
              <w:pStyle w:val="Default"/>
              <w:ind w:firstLine="32"/>
              <w:jc w:val="both"/>
            </w:pPr>
            <w:r w:rsidRPr="006D143A">
              <w:t>В ходе проведения экспериме</w:t>
            </w:r>
            <w:r w:rsidRPr="006D143A">
              <w:t>н</w:t>
            </w:r>
            <w:r w:rsidRPr="006D143A">
              <w:t xml:space="preserve">та </w:t>
            </w:r>
          </w:p>
        </w:tc>
        <w:tc>
          <w:tcPr>
            <w:tcW w:w="3420" w:type="dxa"/>
          </w:tcPr>
          <w:p w:rsidR="00C36CFA" w:rsidRPr="006D143A" w:rsidRDefault="00C36CFA" w:rsidP="00555011">
            <w:pPr>
              <w:pStyle w:val="Default"/>
              <w:ind w:firstLine="32"/>
              <w:jc w:val="both"/>
            </w:pPr>
          </w:p>
        </w:tc>
      </w:tr>
      <w:tr w:rsidR="00C36CFA" w:rsidRPr="006D143A" w:rsidTr="00555011">
        <w:tblPrEx>
          <w:tblCellMar>
            <w:top w:w="0" w:type="dxa"/>
            <w:bottom w:w="0" w:type="dxa"/>
          </w:tblCellMar>
        </w:tblPrEx>
        <w:trPr>
          <w:trHeight w:val="550"/>
        </w:trPr>
        <w:tc>
          <w:tcPr>
            <w:tcW w:w="1548" w:type="dxa"/>
          </w:tcPr>
          <w:p w:rsidR="00C36CFA" w:rsidRPr="006D143A" w:rsidRDefault="00C36CFA" w:rsidP="00555011">
            <w:pPr>
              <w:pStyle w:val="Default"/>
              <w:ind w:firstLine="32"/>
              <w:jc w:val="both"/>
            </w:pPr>
            <w:r w:rsidRPr="006D143A">
              <w:lastRenderedPageBreak/>
              <w:t>Среды языков программир</w:t>
            </w:r>
            <w:r w:rsidRPr="006D143A">
              <w:t>о</w:t>
            </w:r>
            <w:r w:rsidRPr="006D143A">
              <w:t xml:space="preserve">вания </w:t>
            </w:r>
          </w:p>
        </w:tc>
        <w:tc>
          <w:tcPr>
            <w:tcW w:w="2340" w:type="dxa"/>
          </w:tcPr>
          <w:p w:rsidR="00C36CFA" w:rsidRPr="006D143A" w:rsidRDefault="00C36CFA" w:rsidP="00555011">
            <w:pPr>
              <w:pStyle w:val="Default"/>
              <w:ind w:firstLine="32"/>
              <w:jc w:val="both"/>
            </w:pPr>
            <w:r w:rsidRPr="006D143A">
              <w:t>Формирование а</w:t>
            </w:r>
            <w:r w:rsidRPr="006D143A">
              <w:t>л</w:t>
            </w:r>
            <w:r w:rsidRPr="006D143A">
              <w:t>горитмического стиля мышл</w:t>
            </w:r>
            <w:r w:rsidRPr="006D143A">
              <w:t>е</w:t>
            </w:r>
            <w:r w:rsidRPr="006D143A">
              <w:t>ния, обучения програ</w:t>
            </w:r>
            <w:r w:rsidRPr="006D143A">
              <w:t>м</w:t>
            </w:r>
            <w:r w:rsidRPr="006D143A">
              <w:t xml:space="preserve">мированию </w:t>
            </w:r>
          </w:p>
        </w:tc>
        <w:tc>
          <w:tcPr>
            <w:tcW w:w="2340" w:type="dxa"/>
          </w:tcPr>
          <w:p w:rsidR="00C36CFA" w:rsidRPr="006D143A" w:rsidRDefault="00C36CFA" w:rsidP="00555011">
            <w:pPr>
              <w:pStyle w:val="Default"/>
              <w:ind w:firstLine="32"/>
              <w:jc w:val="both"/>
            </w:pPr>
            <w:r w:rsidRPr="006D143A">
              <w:t>Разработка обуч</w:t>
            </w:r>
            <w:r w:rsidRPr="006D143A">
              <w:t>а</w:t>
            </w:r>
            <w:r w:rsidRPr="006D143A">
              <w:t>ющих, контролир</w:t>
            </w:r>
            <w:r w:rsidRPr="006D143A">
              <w:t>у</w:t>
            </w:r>
            <w:r w:rsidRPr="006D143A">
              <w:t>ющих, тренаже</w:t>
            </w:r>
            <w:r w:rsidRPr="006D143A">
              <w:t>р</w:t>
            </w:r>
            <w:r w:rsidRPr="006D143A">
              <w:t>ных и демонстрацио</w:t>
            </w:r>
            <w:r w:rsidRPr="006D143A">
              <w:t>н</w:t>
            </w:r>
            <w:r w:rsidRPr="006D143A">
              <w:t>ных программ для проведения педаг</w:t>
            </w:r>
            <w:r w:rsidRPr="006D143A">
              <w:t>о</w:t>
            </w:r>
            <w:r w:rsidRPr="006D143A">
              <w:t>гического экспер</w:t>
            </w:r>
            <w:r w:rsidRPr="006D143A">
              <w:t>и</w:t>
            </w:r>
            <w:r w:rsidRPr="006D143A">
              <w:t xml:space="preserve">мента </w:t>
            </w:r>
          </w:p>
        </w:tc>
        <w:tc>
          <w:tcPr>
            <w:tcW w:w="3420" w:type="dxa"/>
          </w:tcPr>
          <w:p w:rsidR="00C36CFA" w:rsidRPr="006D143A" w:rsidRDefault="00C36CFA" w:rsidP="00555011">
            <w:pPr>
              <w:pStyle w:val="Default"/>
              <w:ind w:firstLine="32"/>
              <w:jc w:val="both"/>
            </w:pPr>
          </w:p>
        </w:tc>
      </w:tr>
      <w:tr w:rsidR="00C36CFA" w:rsidRPr="006D143A" w:rsidTr="00555011">
        <w:tblPrEx>
          <w:tblCellMar>
            <w:top w:w="0" w:type="dxa"/>
            <w:bottom w:w="0" w:type="dxa"/>
          </w:tblCellMar>
        </w:tblPrEx>
        <w:trPr>
          <w:trHeight w:val="435"/>
        </w:trPr>
        <w:tc>
          <w:tcPr>
            <w:tcW w:w="1548" w:type="dxa"/>
          </w:tcPr>
          <w:p w:rsidR="00C36CFA" w:rsidRPr="006D143A" w:rsidRDefault="00C36CFA" w:rsidP="00555011">
            <w:pPr>
              <w:pStyle w:val="Default"/>
              <w:ind w:firstLine="32"/>
              <w:jc w:val="both"/>
            </w:pPr>
            <w:r w:rsidRPr="006D143A">
              <w:t>Графич</w:t>
            </w:r>
            <w:r w:rsidRPr="006D143A">
              <w:t>е</w:t>
            </w:r>
            <w:r w:rsidRPr="006D143A">
              <w:t>ские реда</w:t>
            </w:r>
            <w:r w:rsidRPr="006D143A">
              <w:t>к</w:t>
            </w:r>
            <w:r w:rsidRPr="006D143A">
              <w:t xml:space="preserve">торы </w:t>
            </w:r>
          </w:p>
        </w:tc>
        <w:tc>
          <w:tcPr>
            <w:tcW w:w="2340" w:type="dxa"/>
          </w:tcPr>
          <w:p w:rsidR="00C36CFA" w:rsidRPr="006D143A" w:rsidRDefault="00C36CFA" w:rsidP="00555011">
            <w:pPr>
              <w:pStyle w:val="Default"/>
              <w:ind w:firstLine="32"/>
              <w:jc w:val="both"/>
            </w:pPr>
            <w:r w:rsidRPr="006D143A">
              <w:t>Знакомство с системами графич</w:t>
            </w:r>
            <w:r w:rsidRPr="006D143A">
              <w:t>е</w:t>
            </w:r>
            <w:r w:rsidRPr="006D143A">
              <w:t>ского представл</w:t>
            </w:r>
            <w:r w:rsidRPr="006D143A">
              <w:t>е</w:t>
            </w:r>
            <w:r w:rsidRPr="006D143A">
              <w:t xml:space="preserve">ния информации </w:t>
            </w:r>
          </w:p>
        </w:tc>
        <w:tc>
          <w:tcPr>
            <w:tcW w:w="2340" w:type="dxa"/>
          </w:tcPr>
          <w:p w:rsidR="00C36CFA" w:rsidRPr="006D143A" w:rsidRDefault="00C36CFA" w:rsidP="00555011">
            <w:pPr>
              <w:pStyle w:val="Default"/>
              <w:ind w:firstLine="32"/>
              <w:jc w:val="both"/>
            </w:pPr>
            <w:r w:rsidRPr="006D143A">
              <w:t>Построение рису</w:t>
            </w:r>
            <w:r w:rsidRPr="006D143A">
              <w:t>н</w:t>
            </w:r>
            <w:r w:rsidRPr="006D143A">
              <w:t>ков для наглядн</w:t>
            </w:r>
            <w:r w:rsidRPr="006D143A">
              <w:t>о</w:t>
            </w:r>
            <w:r w:rsidRPr="006D143A">
              <w:t>го раздаточного мат</w:t>
            </w:r>
            <w:r w:rsidRPr="006D143A">
              <w:t>е</w:t>
            </w:r>
            <w:r w:rsidRPr="006D143A">
              <w:t>риала, схем и ди</w:t>
            </w:r>
            <w:r w:rsidRPr="006D143A">
              <w:t>а</w:t>
            </w:r>
            <w:r w:rsidRPr="006D143A">
              <w:t xml:space="preserve">грамм по итогам эксперимента </w:t>
            </w:r>
          </w:p>
        </w:tc>
        <w:tc>
          <w:tcPr>
            <w:tcW w:w="3420" w:type="dxa"/>
          </w:tcPr>
          <w:p w:rsidR="00C36CFA" w:rsidRPr="006D143A" w:rsidRDefault="00C36CFA" w:rsidP="00555011">
            <w:pPr>
              <w:pStyle w:val="Default"/>
              <w:ind w:firstLine="32"/>
              <w:jc w:val="both"/>
            </w:pPr>
          </w:p>
        </w:tc>
      </w:tr>
      <w:tr w:rsidR="00C36CFA" w:rsidRPr="006D143A" w:rsidTr="00555011">
        <w:tblPrEx>
          <w:tblCellMar>
            <w:top w:w="0" w:type="dxa"/>
            <w:bottom w:w="0" w:type="dxa"/>
          </w:tblCellMar>
        </w:tblPrEx>
        <w:trPr>
          <w:trHeight w:val="551"/>
        </w:trPr>
        <w:tc>
          <w:tcPr>
            <w:tcW w:w="1548" w:type="dxa"/>
          </w:tcPr>
          <w:p w:rsidR="00C36CFA" w:rsidRPr="006D143A" w:rsidRDefault="00C36CFA" w:rsidP="00555011">
            <w:pPr>
              <w:pStyle w:val="Default"/>
              <w:ind w:firstLine="32"/>
              <w:jc w:val="both"/>
            </w:pPr>
            <w:r w:rsidRPr="006D143A">
              <w:t>Текстовые редакт</w:t>
            </w:r>
            <w:r w:rsidRPr="006D143A">
              <w:t>о</w:t>
            </w:r>
            <w:r w:rsidRPr="006D143A">
              <w:t xml:space="preserve">ры </w:t>
            </w:r>
          </w:p>
        </w:tc>
        <w:tc>
          <w:tcPr>
            <w:tcW w:w="2340" w:type="dxa"/>
          </w:tcPr>
          <w:p w:rsidR="00C36CFA" w:rsidRPr="006D143A" w:rsidRDefault="00C36CFA" w:rsidP="00555011">
            <w:pPr>
              <w:pStyle w:val="Default"/>
              <w:ind w:firstLine="32"/>
              <w:jc w:val="both"/>
            </w:pPr>
            <w:r w:rsidRPr="006D143A">
              <w:t>Знакомство с с</w:t>
            </w:r>
            <w:r w:rsidRPr="006D143A">
              <w:t>и</w:t>
            </w:r>
            <w:r w:rsidRPr="006D143A">
              <w:t>стемами текстового представления и</w:t>
            </w:r>
            <w:r w:rsidRPr="006D143A">
              <w:t>н</w:t>
            </w:r>
            <w:r w:rsidRPr="006D143A">
              <w:t xml:space="preserve">формации </w:t>
            </w:r>
          </w:p>
        </w:tc>
        <w:tc>
          <w:tcPr>
            <w:tcW w:w="2340" w:type="dxa"/>
          </w:tcPr>
          <w:p w:rsidR="00C36CFA" w:rsidRPr="006D143A" w:rsidRDefault="00C36CFA" w:rsidP="00555011">
            <w:pPr>
              <w:pStyle w:val="Default"/>
              <w:ind w:firstLine="32"/>
              <w:jc w:val="both"/>
            </w:pPr>
            <w:r w:rsidRPr="006D143A">
              <w:t>Подготовка различных разд</w:t>
            </w:r>
            <w:r w:rsidRPr="006D143A">
              <w:t>а</w:t>
            </w:r>
            <w:r w:rsidRPr="006D143A">
              <w:t>точных материалов, испол</w:t>
            </w:r>
            <w:r w:rsidRPr="006D143A">
              <w:t>ь</w:t>
            </w:r>
            <w:r w:rsidRPr="006D143A">
              <w:t>зуемых в ходе пр</w:t>
            </w:r>
            <w:r w:rsidRPr="006D143A">
              <w:t>о</w:t>
            </w:r>
            <w:r w:rsidRPr="006D143A">
              <w:t>ведения экспер</w:t>
            </w:r>
            <w:r w:rsidRPr="006D143A">
              <w:t>и</w:t>
            </w:r>
            <w:r w:rsidRPr="006D143A">
              <w:t>мента, докуме</w:t>
            </w:r>
            <w:r w:rsidRPr="006D143A">
              <w:t>н</w:t>
            </w:r>
            <w:r w:rsidRPr="006D143A">
              <w:t>тов и отчетов по итогам экспер</w:t>
            </w:r>
            <w:r w:rsidRPr="006D143A">
              <w:t>и</w:t>
            </w:r>
            <w:r w:rsidRPr="006D143A">
              <w:t xml:space="preserve">мента </w:t>
            </w:r>
          </w:p>
        </w:tc>
        <w:tc>
          <w:tcPr>
            <w:tcW w:w="3420" w:type="dxa"/>
          </w:tcPr>
          <w:p w:rsidR="00C36CFA" w:rsidRPr="006D143A" w:rsidRDefault="00C36CFA" w:rsidP="00555011">
            <w:pPr>
              <w:pStyle w:val="Default"/>
              <w:ind w:firstLine="32"/>
              <w:jc w:val="both"/>
            </w:pPr>
          </w:p>
        </w:tc>
      </w:tr>
      <w:tr w:rsidR="00C36CFA" w:rsidRPr="006D143A" w:rsidTr="00555011">
        <w:tblPrEx>
          <w:tblCellMar>
            <w:top w:w="0" w:type="dxa"/>
            <w:bottom w:w="0" w:type="dxa"/>
          </w:tblCellMar>
        </w:tblPrEx>
        <w:trPr>
          <w:trHeight w:val="550"/>
        </w:trPr>
        <w:tc>
          <w:tcPr>
            <w:tcW w:w="1548" w:type="dxa"/>
          </w:tcPr>
          <w:p w:rsidR="00C36CFA" w:rsidRPr="006D143A" w:rsidRDefault="00C36CFA" w:rsidP="00555011">
            <w:pPr>
              <w:pStyle w:val="Default"/>
              <w:ind w:firstLine="32"/>
              <w:jc w:val="both"/>
            </w:pPr>
            <w:r w:rsidRPr="006D143A">
              <w:t>Электро</w:t>
            </w:r>
            <w:r w:rsidRPr="006D143A">
              <w:t>н</w:t>
            </w:r>
            <w:r w:rsidRPr="006D143A">
              <w:t>ные табл</w:t>
            </w:r>
            <w:r w:rsidRPr="006D143A">
              <w:t>и</w:t>
            </w:r>
            <w:r w:rsidRPr="006D143A">
              <w:t xml:space="preserve">цы </w:t>
            </w:r>
          </w:p>
        </w:tc>
        <w:tc>
          <w:tcPr>
            <w:tcW w:w="2340" w:type="dxa"/>
          </w:tcPr>
          <w:p w:rsidR="00C36CFA" w:rsidRPr="006D143A" w:rsidRDefault="00C36CFA" w:rsidP="00555011">
            <w:pPr>
              <w:pStyle w:val="Default"/>
              <w:ind w:firstLine="32"/>
              <w:jc w:val="both"/>
            </w:pPr>
            <w:r w:rsidRPr="006D143A">
              <w:t>Знакомство с с</w:t>
            </w:r>
            <w:r w:rsidRPr="006D143A">
              <w:t>и</w:t>
            </w:r>
            <w:r w:rsidRPr="006D143A">
              <w:t>стемами обработки числовой информ</w:t>
            </w:r>
            <w:r w:rsidRPr="006D143A">
              <w:t>а</w:t>
            </w:r>
            <w:r w:rsidRPr="006D143A">
              <w:t xml:space="preserve">ции </w:t>
            </w:r>
          </w:p>
        </w:tc>
        <w:tc>
          <w:tcPr>
            <w:tcW w:w="2340" w:type="dxa"/>
          </w:tcPr>
          <w:p w:rsidR="00C36CFA" w:rsidRPr="006D143A" w:rsidRDefault="00C36CFA" w:rsidP="00555011">
            <w:pPr>
              <w:pStyle w:val="Default"/>
              <w:ind w:firstLine="32"/>
              <w:jc w:val="both"/>
            </w:pPr>
            <w:r w:rsidRPr="006D143A">
              <w:t>Моделирование, графическое пре</w:t>
            </w:r>
            <w:r w:rsidRPr="006D143A">
              <w:t>д</w:t>
            </w:r>
            <w:r w:rsidRPr="006D143A">
              <w:t>ставление числовых данных (Та</w:t>
            </w:r>
            <w:r w:rsidRPr="006D143A">
              <w:t>б</w:t>
            </w:r>
            <w:r w:rsidRPr="006D143A">
              <w:t>лиц, диаграмм, графиков</w:t>
            </w:r>
            <w:proofErr w:type="gramStart"/>
            <w:r w:rsidRPr="006D143A">
              <w:t xml:space="preserve"> )</w:t>
            </w:r>
            <w:proofErr w:type="gramEnd"/>
            <w:r w:rsidRPr="006D143A">
              <w:t xml:space="preserve">. Проведение расчетов </w:t>
            </w:r>
            <w:proofErr w:type="gramStart"/>
            <w:r w:rsidRPr="006D143A">
              <w:t>по</w:t>
            </w:r>
            <w:proofErr w:type="gramEnd"/>
            <w:r w:rsidRPr="006D143A">
              <w:t xml:space="preserve"> результатов пед</w:t>
            </w:r>
            <w:r w:rsidRPr="006D143A">
              <w:t>а</w:t>
            </w:r>
            <w:r w:rsidRPr="006D143A">
              <w:t>гогического экспер</w:t>
            </w:r>
            <w:r w:rsidRPr="006D143A">
              <w:t>и</w:t>
            </w:r>
            <w:r w:rsidRPr="006D143A">
              <w:t xml:space="preserve">мента </w:t>
            </w:r>
          </w:p>
        </w:tc>
        <w:tc>
          <w:tcPr>
            <w:tcW w:w="3420" w:type="dxa"/>
          </w:tcPr>
          <w:p w:rsidR="00C36CFA" w:rsidRPr="006D143A" w:rsidRDefault="00C36CFA" w:rsidP="00555011">
            <w:pPr>
              <w:pStyle w:val="Default"/>
              <w:ind w:firstLine="32"/>
              <w:jc w:val="both"/>
            </w:pPr>
          </w:p>
        </w:tc>
      </w:tr>
      <w:tr w:rsidR="00C36CFA" w:rsidRPr="006D143A" w:rsidTr="00555011">
        <w:tblPrEx>
          <w:tblCellMar>
            <w:top w:w="0" w:type="dxa"/>
            <w:bottom w:w="0" w:type="dxa"/>
          </w:tblCellMar>
        </w:tblPrEx>
        <w:trPr>
          <w:trHeight w:val="320"/>
        </w:trPr>
        <w:tc>
          <w:tcPr>
            <w:tcW w:w="1548" w:type="dxa"/>
          </w:tcPr>
          <w:p w:rsidR="00C36CFA" w:rsidRPr="006D143A" w:rsidRDefault="00C36CFA" w:rsidP="00555011">
            <w:pPr>
              <w:pStyle w:val="Default"/>
              <w:ind w:firstLine="32"/>
              <w:jc w:val="both"/>
            </w:pPr>
            <w:r w:rsidRPr="006D143A">
              <w:t xml:space="preserve">СУБД, БД </w:t>
            </w:r>
          </w:p>
        </w:tc>
        <w:tc>
          <w:tcPr>
            <w:tcW w:w="2340" w:type="dxa"/>
          </w:tcPr>
          <w:p w:rsidR="00C36CFA" w:rsidRPr="006D143A" w:rsidRDefault="00C36CFA" w:rsidP="00555011">
            <w:pPr>
              <w:pStyle w:val="Default"/>
              <w:ind w:firstLine="32"/>
              <w:jc w:val="both"/>
            </w:pPr>
            <w:r w:rsidRPr="006D143A">
              <w:t>Формирование навыков системат</w:t>
            </w:r>
            <w:r w:rsidRPr="006D143A">
              <w:t>и</w:t>
            </w:r>
            <w:r w:rsidRPr="006D143A">
              <w:t>зации и поиска да</w:t>
            </w:r>
            <w:r w:rsidRPr="006D143A">
              <w:t>н</w:t>
            </w:r>
            <w:r w:rsidRPr="006D143A">
              <w:t xml:space="preserve">ных </w:t>
            </w:r>
          </w:p>
        </w:tc>
        <w:tc>
          <w:tcPr>
            <w:tcW w:w="2340" w:type="dxa"/>
          </w:tcPr>
          <w:p w:rsidR="00C36CFA" w:rsidRPr="006D143A" w:rsidRDefault="00C36CFA" w:rsidP="00555011">
            <w:pPr>
              <w:pStyle w:val="Default"/>
              <w:ind w:firstLine="32"/>
              <w:jc w:val="both"/>
            </w:pPr>
            <w:r w:rsidRPr="006D143A">
              <w:t>Сбор и системат</w:t>
            </w:r>
            <w:r w:rsidRPr="006D143A">
              <w:t>и</w:t>
            </w:r>
            <w:r w:rsidRPr="006D143A">
              <w:t xml:space="preserve">зация данных в процессе обработки </w:t>
            </w:r>
          </w:p>
        </w:tc>
        <w:tc>
          <w:tcPr>
            <w:tcW w:w="3420" w:type="dxa"/>
          </w:tcPr>
          <w:p w:rsidR="00C36CFA" w:rsidRPr="006D143A" w:rsidRDefault="00C36CFA" w:rsidP="00555011">
            <w:pPr>
              <w:pStyle w:val="Default"/>
              <w:ind w:firstLine="32"/>
              <w:jc w:val="both"/>
            </w:pPr>
          </w:p>
        </w:tc>
      </w:tr>
      <w:tr w:rsidR="00C36CFA" w:rsidRPr="006D143A" w:rsidTr="00555011">
        <w:tblPrEx>
          <w:tblCellMar>
            <w:top w:w="0" w:type="dxa"/>
            <w:bottom w:w="0" w:type="dxa"/>
          </w:tblCellMar>
        </w:tblPrEx>
        <w:trPr>
          <w:trHeight w:val="550"/>
        </w:trPr>
        <w:tc>
          <w:tcPr>
            <w:tcW w:w="1548" w:type="dxa"/>
          </w:tcPr>
          <w:p w:rsidR="00C36CFA" w:rsidRPr="006D143A" w:rsidRDefault="00C36CFA" w:rsidP="00555011">
            <w:pPr>
              <w:pStyle w:val="Default"/>
              <w:ind w:firstLine="32"/>
              <w:jc w:val="both"/>
            </w:pPr>
            <w:r w:rsidRPr="006D143A">
              <w:t>Мультим</w:t>
            </w:r>
            <w:r w:rsidRPr="006D143A">
              <w:t>е</w:t>
            </w:r>
            <w:r w:rsidRPr="006D143A">
              <w:t>диа сист</w:t>
            </w:r>
            <w:r w:rsidRPr="006D143A">
              <w:t>е</w:t>
            </w:r>
            <w:r w:rsidRPr="006D143A">
              <w:t xml:space="preserve">мы </w:t>
            </w:r>
          </w:p>
        </w:tc>
        <w:tc>
          <w:tcPr>
            <w:tcW w:w="2340" w:type="dxa"/>
          </w:tcPr>
          <w:p w:rsidR="00C36CFA" w:rsidRPr="006D143A" w:rsidRDefault="00C36CFA" w:rsidP="00555011">
            <w:pPr>
              <w:pStyle w:val="Default"/>
              <w:ind w:firstLine="32"/>
              <w:jc w:val="both"/>
            </w:pPr>
            <w:r w:rsidRPr="006D143A">
              <w:t>Знакомство с системами структу</w:t>
            </w:r>
            <w:r w:rsidRPr="006D143A">
              <w:t>р</w:t>
            </w:r>
            <w:r w:rsidRPr="006D143A">
              <w:t>ного представл</w:t>
            </w:r>
            <w:r w:rsidRPr="006D143A">
              <w:t>е</w:t>
            </w:r>
            <w:r w:rsidRPr="006D143A">
              <w:t xml:space="preserve">ния различного вида информации </w:t>
            </w:r>
          </w:p>
        </w:tc>
        <w:tc>
          <w:tcPr>
            <w:tcW w:w="2340" w:type="dxa"/>
          </w:tcPr>
          <w:p w:rsidR="00C36CFA" w:rsidRPr="006D143A" w:rsidRDefault="00C36CFA" w:rsidP="00555011">
            <w:pPr>
              <w:pStyle w:val="Default"/>
              <w:ind w:firstLine="32"/>
              <w:jc w:val="both"/>
            </w:pPr>
            <w:r w:rsidRPr="006D143A">
              <w:t>Организация иссл</w:t>
            </w:r>
            <w:r w:rsidRPr="006D143A">
              <w:t>е</w:t>
            </w:r>
            <w:r w:rsidRPr="006D143A">
              <w:t>довательской деятельности. Разработка мульт</w:t>
            </w:r>
            <w:r w:rsidRPr="006D143A">
              <w:t>и</w:t>
            </w:r>
            <w:r w:rsidRPr="006D143A">
              <w:t>медиа приложений для пров</w:t>
            </w:r>
            <w:r w:rsidRPr="006D143A">
              <w:t>е</w:t>
            </w:r>
            <w:r w:rsidRPr="006D143A">
              <w:t>дения разного рода экспериме</w:t>
            </w:r>
            <w:r w:rsidRPr="006D143A">
              <w:t>н</w:t>
            </w:r>
            <w:r w:rsidRPr="006D143A">
              <w:t xml:space="preserve">тов </w:t>
            </w:r>
          </w:p>
        </w:tc>
        <w:tc>
          <w:tcPr>
            <w:tcW w:w="3420" w:type="dxa"/>
          </w:tcPr>
          <w:p w:rsidR="00C36CFA" w:rsidRPr="006D143A" w:rsidRDefault="00C36CFA" w:rsidP="00555011">
            <w:pPr>
              <w:pStyle w:val="Default"/>
              <w:ind w:firstLine="32"/>
              <w:jc w:val="both"/>
            </w:pPr>
          </w:p>
        </w:tc>
      </w:tr>
      <w:tr w:rsidR="00C36CFA" w:rsidRPr="006D143A" w:rsidTr="00555011">
        <w:tblPrEx>
          <w:tblCellMar>
            <w:top w:w="0" w:type="dxa"/>
            <w:bottom w:w="0" w:type="dxa"/>
          </w:tblCellMar>
        </w:tblPrEx>
        <w:trPr>
          <w:trHeight w:val="320"/>
        </w:trPr>
        <w:tc>
          <w:tcPr>
            <w:tcW w:w="1548" w:type="dxa"/>
          </w:tcPr>
          <w:p w:rsidR="00C36CFA" w:rsidRPr="006D143A" w:rsidRDefault="00C36CFA" w:rsidP="00555011">
            <w:pPr>
              <w:pStyle w:val="Default"/>
              <w:ind w:firstLine="32"/>
              <w:jc w:val="both"/>
            </w:pPr>
            <w:r w:rsidRPr="006D143A">
              <w:t>Экспертные об</w:t>
            </w:r>
            <w:r w:rsidRPr="006D143A">
              <w:t>у</w:t>
            </w:r>
            <w:r w:rsidRPr="006D143A">
              <w:t>чающие си</w:t>
            </w:r>
            <w:r w:rsidRPr="006D143A">
              <w:t>с</w:t>
            </w:r>
            <w:r w:rsidRPr="006D143A">
              <w:t xml:space="preserve">темы </w:t>
            </w:r>
          </w:p>
        </w:tc>
        <w:tc>
          <w:tcPr>
            <w:tcW w:w="2340" w:type="dxa"/>
          </w:tcPr>
          <w:p w:rsidR="00C36CFA" w:rsidRPr="006D143A" w:rsidRDefault="00C36CFA" w:rsidP="00555011">
            <w:pPr>
              <w:pStyle w:val="Default"/>
              <w:ind w:firstLine="32"/>
              <w:jc w:val="both"/>
            </w:pPr>
            <w:r w:rsidRPr="006D143A">
              <w:t>Знакомство с системами иску</w:t>
            </w:r>
            <w:r w:rsidRPr="006D143A">
              <w:t>с</w:t>
            </w:r>
            <w:r w:rsidRPr="006D143A">
              <w:t xml:space="preserve">ственного </w:t>
            </w:r>
            <w:r w:rsidRPr="006D143A">
              <w:lastRenderedPageBreak/>
              <w:t>интелле</w:t>
            </w:r>
            <w:r w:rsidRPr="006D143A">
              <w:t>к</w:t>
            </w:r>
            <w:r w:rsidRPr="006D143A">
              <w:t xml:space="preserve">та </w:t>
            </w:r>
          </w:p>
        </w:tc>
        <w:tc>
          <w:tcPr>
            <w:tcW w:w="2340" w:type="dxa"/>
          </w:tcPr>
          <w:p w:rsidR="00C36CFA" w:rsidRPr="006D143A" w:rsidRDefault="00C36CFA" w:rsidP="00555011">
            <w:pPr>
              <w:pStyle w:val="Default"/>
              <w:ind w:firstLine="32"/>
              <w:jc w:val="both"/>
            </w:pPr>
            <w:r w:rsidRPr="006D143A">
              <w:lastRenderedPageBreak/>
              <w:t>В ходе проведения экспериме</w:t>
            </w:r>
            <w:r w:rsidRPr="006D143A">
              <w:t>н</w:t>
            </w:r>
            <w:r w:rsidRPr="006D143A">
              <w:t xml:space="preserve">та для принятия решения </w:t>
            </w:r>
          </w:p>
        </w:tc>
        <w:tc>
          <w:tcPr>
            <w:tcW w:w="3420" w:type="dxa"/>
          </w:tcPr>
          <w:p w:rsidR="00C36CFA" w:rsidRPr="006D143A" w:rsidRDefault="00C36CFA" w:rsidP="00555011">
            <w:pPr>
              <w:pStyle w:val="Default"/>
              <w:ind w:firstLine="32"/>
              <w:jc w:val="both"/>
            </w:pPr>
          </w:p>
        </w:tc>
      </w:tr>
      <w:tr w:rsidR="00C36CFA" w:rsidRPr="006D143A" w:rsidTr="00555011">
        <w:tblPrEx>
          <w:tblCellMar>
            <w:top w:w="0" w:type="dxa"/>
            <w:bottom w:w="0" w:type="dxa"/>
          </w:tblCellMar>
        </w:tblPrEx>
        <w:trPr>
          <w:trHeight w:val="434"/>
        </w:trPr>
        <w:tc>
          <w:tcPr>
            <w:tcW w:w="1548" w:type="dxa"/>
          </w:tcPr>
          <w:p w:rsidR="00C36CFA" w:rsidRPr="006D143A" w:rsidRDefault="00C36CFA" w:rsidP="00555011">
            <w:pPr>
              <w:pStyle w:val="Default"/>
              <w:ind w:firstLine="32"/>
              <w:jc w:val="both"/>
            </w:pPr>
            <w:r w:rsidRPr="006D143A">
              <w:lastRenderedPageBreak/>
              <w:t>Системы для разр</w:t>
            </w:r>
            <w:r w:rsidRPr="006D143A">
              <w:t>а</w:t>
            </w:r>
            <w:r w:rsidRPr="006D143A">
              <w:t>ботки об</w:t>
            </w:r>
            <w:r w:rsidRPr="006D143A">
              <w:t>у</w:t>
            </w:r>
            <w:r w:rsidRPr="006D143A">
              <w:t xml:space="preserve">чающих программ </w:t>
            </w:r>
          </w:p>
        </w:tc>
        <w:tc>
          <w:tcPr>
            <w:tcW w:w="2340" w:type="dxa"/>
          </w:tcPr>
          <w:p w:rsidR="00C36CFA" w:rsidRPr="006D143A" w:rsidRDefault="00C36CFA" w:rsidP="00555011">
            <w:pPr>
              <w:pStyle w:val="Default"/>
              <w:ind w:firstLine="32"/>
              <w:jc w:val="both"/>
            </w:pPr>
            <w:r w:rsidRPr="006D143A">
              <w:t>Формирование навыков разработки обучающих пр</w:t>
            </w:r>
            <w:r w:rsidRPr="006D143A">
              <w:t>о</w:t>
            </w:r>
            <w:r w:rsidRPr="006D143A">
              <w:t xml:space="preserve">грамм </w:t>
            </w:r>
          </w:p>
        </w:tc>
        <w:tc>
          <w:tcPr>
            <w:tcW w:w="2340" w:type="dxa"/>
          </w:tcPr>
          <w:p w:rsidR="00C36CFA" w:rsidRPr="006D143A" w:rsidRDefault="00C36CFA" w:rsidP="00555011">
            <w:pPr>
              <w:pStyle w:val="Default"/>
              <w:ind w:firstLine="32"/>
              <w:jc w:val="both"/>
            </w:pPr>
            <w:r w:rsidRPr="006D143A">
              <w:t>Разработки обуч</w:t>
            </w:r>
            <w:r w:rsidRPr="006D143A">
              <w:t>а</w:t>
            </w:r>
            <w:r w:rsidRPr="006D143A">
              <w:t>ющих программ необходимого направления, для пр</w:t>
            </w:r>
            <w:r w:rsidRPr="006D143A">
              <w:t>о</w:t>
            </w:r>
            <w:r w:rsidRPr="006D143A">
              <w:t>верки каких-либо гипотез относительно процесса обуч</w:t>
            </w:r>
            <w:r w:rsidRPr="006D143A">
              <w:t>е</w:t>
            </w:r>
            <w:r w:rsidRPr="006D143A">
              <w:t xml:space="preserve">ния </w:t>
            </w:r>
          </w:p>
        </w:tc>
        <w:tc>
          <w:tcPr>
            <w:tcW w:w="3420" w:type="dxa"/>
          </w:tcPr>
          <w:p w:rsidR="00C36CFA" w:rsidRPr="006D143A" w:rsidRDefault="00C36CFA" w:rsidP="00555011">
            <w:pPr>
              <w:pStyle w:val="Default"/>
              <w:ind w:firstLine="32"/>
              <w:jc w:val="both"/>
            </w:pPr>
          </w:p>
        </w:tc>
      </w:tr>
    </w:tbl>
    <w:p w:rsidR="00C36CFA" w:rsidRPr="006D143A" w:rsidRDefault="00C36CFA" w:rsidP="00C36CFA">
      <w:pPr>
        <w:ind w:firstLine="540"/>
        <w:jc w:val="both"/>
      </w:pPr>
    </w:p>
    <w:p w:rsidR="00C36CFA" w:rsidRDefault="00C36CFA" w:rsidP="00C36CFA">
      <w:pPr>
        <w:pStyle w:val="Default"/>
        <w:ind w:firstLine="540"/>
        <w:jc w:val="both"/>
        <w:rPr>
          <w:b/>
        </w:rPr>
      </w:pPr>
    </w:p>
    <w:p w:rsidR="00C36CFA" w:rsidRPr="0056453E" w:rsidRDefault="00C36CFA" w:rsidP="00C36CFA">
      <w:pPr>
        <w:jc w:val="both"/>
        <w:rPr>
          <w:b/>
          <w:sz w:val="28"/>
          <w:szCs w:val="28"/>
        </w:rPr>
      </w:pPr>
      <w:r w:rsidRPr="0056453E">
        <w:rPr>
          <w:b/>
          <w:sz w:val="28"/>
          <w:szCs w:val="28"/>
        </w:rPr>
        <w:t>Рекомендуемая литература:</w:t>
      </w:r>
    </w:p>
    <w:p w:rsidR="00C36CFA" w:rsidRDefault="00C36CFA" w:rsidP="00C36CFA">
      <w:pPr>
        <w:numPr>
          <w:ilvl w:val="1"/>
          <w:numId w:val="33"/>
        </w:numPr>
        <w:tabs>
          <w:tab w:val="clear" w:pos="2142"/>
          <w:tab w:val="num" w:pos="1068"/>
        </w:tabs>
        <w:ind w:left="1068"/>
        <w:jc w:val="both"/>
        <w:rPr>
          <w:sz w:val="28"/>
          <w:szCs w:val="28"/>
        </w:rPr>
      </w:pPr>
      <w:r w:rsidRPr="0056453E">
        <w:rPr>
          <w:sz w:val="28"/>
          <w:szCs w:val="28"/>
        </w:rPr>
        <w:t>Новиков Д.А. Статистические методы в педагогических исследов</w:t>
      </w:r>
      <w:r w:rsidRPr="0056453E">
        <w:rPr>
          <w:sz w:val="28"/>
          <w:szCs w:val="28"/>
        </w:rPr>
        <w:t>а</w:t>
      </w:r>
      <w:r w:rsidRPr="0056453E">
        <w:rPr>
          <w:sz w:val="28"/>
          <w:szCs w:val="28"/>
        </w:rPr>
        <w:t>ниях (типовые случаи). – М., 2004. – 67 с.</w:t>
      </w:r>
      <w:proofErr w:type="gramStart"/>
      <w:r w:rsidRPr="00CD1AFB">
        <w:t xml:space="preserve"> </w:t>
      </w:r>
      <w:r>
        <w:t>.</w:t>
      </w:r>
      <w:proofErr w:type="gramEnd"/>
      <w:r>
        <w:rPr>
          <w:rFonts w:ascii="Tahoma" w:hAnsi="Tahoma" w:cs="Tahoma"/>
          <w:color w:val="7F7F7F"/>
          <w:position w:val="-6"/>
          <w:sz w:val="21"/>
          <w:szCs w:val="21"/>
        </w:rPr>
        <w:t xml:space="preserve"> </w:t>
      </w:r>
      <w:hyperlink r:id="rId48" w:history="1">
        <w:r w:rsidRPr="008B2323">
          <w:rPr>
            <w:rStyle w:val="a4"/>
            <w:rFonts w:ascii="Tahoma" w:hAnsi="Tahoma" w:cs="Tahoma"/>
            <w:position w:val="-6"/>
            <w:sz w:val="21"/>
            <w:szCs w:val="21"/>
          </w:rPr>
          <w:t>http://www.mtas.ru/practice/pedstat.pdf</w:t>
        </w:r>
      </w:hyperlink>
      <w:r>
        <w:rPr>
          <w:sz w:val="28"/>
          <w:szCs w:val="28"/>
        </w:rPr>
        <w:t>.</w:t>
      </w:r>
    </w:p>
    <w:p w:rsidR="00C36CFA" w:rsidRPr="0056453E" w:rsidRDefault="00C36CFA" w:rsidP="00C36CFA">
      <w:pPr>
        <w:numPr>
          <w:ilvl w:val="1"/>
          <w:numId w:val="33"/>
        </w:numPr>
        <w:tabs>
          <w:tab w:val="clear" w:pos="2142"/>
          <w:tab w:val="num" w:pos="1068"/>
        </w:tabs>
        <w:ind w:left="1068"/>
        <w:jc w:val="both"/>
        <w:rPr>
          <w:sz w:val="28"/>
          <w:szCs w:val="28"/>
        </w:rPr>
      </w:pPr>
      <w:r w:rsidRPr="0056453E">
        <w:rPr>
          <w:sz w:val="28"/>
          <w:szCs w:val="28"/>
        </w:rPr>
        <w:t xml:space="preserve">Старикова Л.Д. </w:t>
      </w:r>
      <w:hyperlink r:id="rId49" w:history="1">
        <w:r w:rsidRPr="00CD1AFB">
          <w:rPr>
            <w:sz w:val="28"/>
            <w:szCs w:val="28"/>
          </w:rPr>
          <w:t>В</w:t>
        </w:r>
        <w:r>
          <w:rPr>
            <w:sz w:val="28"/>
            <w:szCs w:val="28"/>
          </w:rPr>
          <w:t>озможности современных  информационных  те</w:t>
        </w:r>
        <w:r>
          <w:rPr>
            <w:sz w:val="28"/>
            <w:szCs w:val="28"/>
          </w:rPr>
          <w:t>х</w:t>
        </w:r>
        <w:r>
          <w:rPr>
            <w:sz w:val="28"/>
            <w:szCs w:val="28"/>
          </w:rPr>
          <w:t>нологий  в проведении  психолого-педагогических  исследований</w:t>
        </w:r>
      </w:hyperlink>
      <w:r>
        <w:rPr>
          <w:sz w:val="28"/>
          <w:szCs w:val="28"/>
        </w:rPr>
        <w:t xml:space="preserve">  </w:t>
      </w:r>
      <w:r w:rsidRPr="00CD1AFB">
        <w:rPr>
          <w:sz w:val="28"/>
          <w:szCs w:val="28"/>
        </w:rPr>
        <w:t>Горохова Р.И., Никитин П.В.</w:t>
      </w:r>
      <w:r>
        <w:rPr>
          <w:sz w:val="28"/>
          <w:szCs w:val="28"/>
        </w:rPr>
        <w:t xml:space="preserve"> // </w:t>
      </w:r>
      <w:hyperlink r:id="rId50" w:history="1">
        <w:r w:rsidRPr="00CD1AFB">
          <w:rPr>
            <w:sz w:val="28"/>
            <w:szCs w:val="28"/>
          </w:rPr>
          <w:t>Образовательные технологии и о</w:t>
        </w:r>
        <w:r w:rsidRPr="00CD1AFB">
          <w:rPr>
            <w:sz w:val="28"/>
            <w:szCs w:val="28"/>
          </w:rPr>
          <w:t>б</w:t>
        </w:r>
        <w:r w:rsidRPr="00CD1AFB">
          <w:rPr>
            <w:sz w:val="28"/>
            <w:szCs w:val="28"/>
          </w:rPr>
          <w:t>щество (</w:t>
        </w:r>
        <w:proofErr w:type="spellStart"/>
        <w:r w:rsidRPr="00CD1AFB">
          <w:rPr>
            <w:sz w:val="28"/>
            <w:szCs w:val="28"/>
          </w:rPr>
          <w:t>Educational</w:t>
        </w:r>
        <w:proofErr w:type="spellEnd"/>
        <w:r w:rsidRPr="00CD1AFB">
          <w:rPr>
            <w:sz w:val="28"/>
            <w:szCs w:val="28"/>
          </w:rPr>
          <w:t xml:space="preserve"> </w:t>
        </w:r>
        <w:proofErr w:type="spellStart"/>
        <w:r w:rsidRPr="00CD1AFB">
          <w:rPr>
            <w:sz w:val="28"/>
            <w:szCs w:val="28"/>
          </w:rPr>
          <w:t>Technology</w:t>
        </w:r>
        <w:proofErr w:type="spellEnd"/>
        <w:r w:rsidRPr="00CD1AFB">
          <w:rPr>
            <w:sz w:val="28"/>
            <w:szCs w:val="28"/>
          </w:rPr>
          <w:t xml:space="preserve"> &amp; </w:t>
        </w:r>
        <w:proofErr w:type="spellStart"/>
        <w:r w:rsidRPr="00CD1AFB">
          <w:rPr>
            <w:sz w:val="28"/>
            <w:szCs w:val="28"/>
          </w:rPr>
          <w:t>Society</w:t>
        </w:r>
        <w:proofErr w:type="spellEnd"/>
        <w:r w:rsidRPr="00CD1AFB">
          <w:rPr>
            <w:sz w:val="28"/>
            <w:szCs w:val="28"/>
          </w:rPr>
          <w:t>)</w:t>
        </w:r>
      </w:hyperlink>
      <w:r w:rsidRPr="00CD1AFB">
        <w:rPr>
          <w:sz w:val="28"/>
          <w:szCs w:val="28"/>
        </w:rPr>
        <w:t>. 2012. Т. 15. </w:t>
      </w:r>
      <w:hyperlink r:id="rId51" w:history="1">
        <w:r w:rsidRPr="00CD1AFB">
          <w:rPr>
            <w:sz w:val="28"/>
            <w:szCs w:val="28"/>
          </w:rPr>
          <w:t>№ 2</w:t>
        </w:r>
      </w:hyperlink>
      <w:r w:rsidRPr="00CD1AFB">
        <w:rPr>
          <w:sz w:val="28"/>
          <w:szCs w:val="28"/>
        </w:rPr>
        <w:t>. С. 390-411.</w:t>
      </w:r>
    </w:p>
    <w:p w:rsidR="00C36CFA" w:rsidRPr="0018660B" w:rsidRDefault="00C36CFA" w:rsidP="00C36CFA">
      <w:pPr>
        <w:jc w:val="both"/>
        <w:rPr>
          <w:sz w:val="28"/>
          <w:szCs w:val="28"/>
        </w:rPr>
      </w:pPr>
    </w:p>
    <w:p w:rsidR="00C36CFA" w:rsidRPr="00A57006" w:rsidRDefault="00C36CFA" w:rsidP="00C36CFA">
      <w:pPr>
        <w:numPr>
          <w:ilvl w:val="1"/>
          <w:numId w:val="33"/>
        </w:numPr>
        <w:tabs>
          <w:tab w:val="clear" w:pos="2142"/>
          <w:tab w:val="num" w:pos="1068"/>
        </w:tabs>
        <w:ind w:left="1068"/>
        <w:jc w:val="both"/>
        <w:rPr>
          <w:sz w:val="28"/>
          <w:szCs w:val="28"/>
        </w:rPr>
      </w:pPr>
      <w:r w:rsidRPr="00CD1AFB">
        <w:rPr>
          <w:sz w:val="28"/>
          <w:szCs w:val="28"/>
        </w:rPr>
        <w:t>Современное программное обеспечение для статистической обработки биомедицинских исследований</w:t>
      </w:r>
      <w:r>
        <w:rPr>
          <w:sz w:val="28"/>
          <w:szCs w:val="28"/>
        </w:rPr>
        <w:t xml:space="preserve"> </w:t>
      </w:r>
      <w:r w:rsidRPr="00CD1AFB">
        <w:rPr>
          <w:sz w:val="28"/>
          <w:szCs w:val="28"/>
        </w:rPr>
        <w:t>Обучение в аспирантуре /</w:t>
      </w:r>
      <w:r>
        <w:rPr>
          <w:sz w:val="28"/>
          <w:szCs w:val="28"/>
        </w:rPr>
        <w:t xml:space="preserve"> </w:t>
      </w:r>
      <w:hyperlink r:id="rId52" w:history="1">
        <w:r w:rsidRPr="00CD1AFB">
          <w:rPr>
            <w:sz w:val="28"/>
            <w:szCs w:val="28"/>
          </w:rPr>
          <w:t>С</w:t>
        </w:r>
        <w:r w:rsidRPr="00CD1AFB">
          <w:rPr>
            <w:sz w:val="28"/>
            <w:szCs w:val="28"/>
          </w:rPr>
          <w:t>о</w:t>
        </w:r>
        <w:r w:rsidRPr="00CD1AFB">
          <w:rPr>
            <w:sz w:val="28"/>
            <w:szCs w:val="28"/>
          </w:rPr>
          <w:t>веты начинающим</w:t>
        </w:r>
      </w:hyperlink>
      <w:r>
        <w:rPr>
          <w:sz w:val="28"/>
          <w:szCs w:val="28"/>
        </w:rPr>
        <w:t xml:space="preserve"> </w:t>
      </w:r>
      <w:hyperlink r:id="rId53" w:history="1">
        <w:r w:rsidRPr="00A57006">
          <w:rPr>
            <w:sz w:val="28"/>
            <w:szCs w:val="28"/>
          </w:rPr>
          <w:t>http://www.disser.ru/library/31/440.htm</w:t>
        </w:r>
      </w:hyperlink>
    </w:p>
    <w:p w:rsidR="00C36CFA" w:rsidRDefault="00C36CFA" w:rsidP="00C36CFA">
      <w:pPr>
        <w:ind w:left="360"/>
        <w:jc w:val="both"/>
        <w:rPr>
          <w:sz w:val="28"/>
          <w:szCs w:val="28"/>
        </w:rPr>
      </w:pPr>
    </w:p>
    <w:sectPr w:rsidR="00C36C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single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1020"/>
        </w:tabs>
        <w:ind w:left="1020" w:hanging="660"/>
      </w:pPr>
    </w:lvl>
  </w:abstractNum>
  <w:abstractNum w:abstractNumId="1">
    <w:nsid w:val="00000005"/>
    <w:multiLevelType w:val="single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</w:abstractNum>
  <w:abstractNum w:abstractNumId="2">
    <w:nsid w:val="00000007"/>
    <w:multiLevelType w:val="multilevel"/>
    <w:tmpl w:val="00000007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1004"/>
        </w:tabs>
        <w:ind w:left="1004" w:hanging="360"/>
      </w:pPr>
      <w:rPr>
        <w:rFonts w:ascii="Courier New" w:hAnsi="Courier New" w:cs="Courier New"/>
      </w:rPr>
    </w:lvl>
    <w:lvl w:ilvl="2">
      <w:start w:val="1"/>
      <w:numFmt w:val="decimal"/>
      <w:lvlText w:val="%3.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/>
      </w:rPr>
    </w:lvl>
    <w:lvl w:ilvl="3">
      <w:start w:val="1"/>
      <w:numFmt w:val="decimal"/>
      <w:lvlText w:val="%4.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/>
      </w:rPr>
    </w:lvl>
    <w:lvl w:ilvl="4">
      <w:start w:val="1"/>
      <w:numFmt w:val="decimal"/>
      <w:lvlText w:val="%5."/>
      <w:lvlJc w:val="left"/>
      <w:pPr>
        <w:tabs>
          <w:tab w:val="num" w:pos="2084"/>
        </w:tabs>
        <w:ind w:left="2084" w:hanging="360"/>
      </w:pPr>
      <w:rPr>
        <w:rFonts w:ascii="Courier New" w:hAnsi="Courier New" w:cs="Courier New"/>
      </w:rPr>
    </w:lvl>
    <w:lvl w:ilvl="5">
      <w:start w:val="1"/>
      <w:numFmt w:val="decimal"/>
      <w:lvlText w:val="%6."/>
      <w:lvlJc w:val="left"/>
      <w:pPr>
        <w:tabs>
          <w:tab w:val="num" w:pos="2444"/>
        </w:tabs>
        <w:ind w:left="2444" w:hanging="360"/>
      </w:pPr>
      <w:rPr>
        <w:rFonts w:ascii="Courier New" w:hAnsi="Courier New" w:cs="Courier New"/>
      </w:rPr>
    </w:lvl>
    <w:lvl w:ilvl="6">
      <w:start w:val="1"/>
      <w:numFmt w:val="decimal"/>
      <w:lvlText w:val="%7."/>
      <w:lvlJc w:val="left"/>
      <w:pPr>
        <w:tabs>
          <w:tab w:val="num" w:pos="2804"/>
        </w:tabs>
        <w:ind w:left="2804" w:hanging="360"/>
      </w:pPr>
      <w:rPr>
        <w:rFonts w:ascii="Courier New" w:hAnsi="Courier New" w:cs="Courier New"/>
      </w:rPr>
    </w:lvl>
    <w:lvl w:ilvl="7">
      <w:start w:val="1"/>
      <w:numFmt w:val="decimal"/>
      <w:lvlText w:val="%8."/>
      <w:lvlJc w:val="left"/>
      <w:pPr>
        <w:tabs>
          <w:tab w:val="num" w:pos="3164"/>
        </w:tabs>
        <w:ind w:left="3164" w:hanging="360"/>
      </w:pPr>
      <w:rPr>
        <w:rFonts w:ascii="Courier New" w:hAnsi="Courier New" w:cs="Courier New"/>
      </w:rPr>
    </w:lvl>
    <w:lvl w:ilvl="8">
      <w:start w:val="1"/>
      <w:numFmt w:val="decimal"/>
      <w:lvlText w:val="%9.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/>
      </w:rPr>
    </w:lvl>
  </w:abstractNum>
  <w:abstractNum w:abstractNumId="4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928"/>
        </w:tabs>
        <w:ind w:left="908" w:hanging="34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00000E"/>
    <w:multiLevelType w:val="singleLevel"/>
    <w:tmpl w:val="0000000E"/>
    <w:name w:val="WW8Num13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6">
    <w:nsid w:val="011A70AB"/>
    <w:multiLevelType w:val="hybridMultilevel"/>
    <w:tmpl w:val="0A2C993E"/>
    <w:lvl w:ilvl="0" w:tplc="646292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6D25872"/>
    <w:multiLevelType w:val="hybridMultilevel"/>
    <w:tmpl w:val="8B7A731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09F521BB"/>
    <w:multiLevelType w:val="hybridMultilevel"/>
    <w:tmpl w:val="0714ED34"/>
    <w:lvl w:ilvl="0" w:tplc="646292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C541EB6"/>
    <w:multiLevelType w:val="hybridMultilevel"/>
    <w:tmpl w:val="E45416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0C336CB"/>
    <w:multiLevelType w:val="hybridMultilevel"/>
    <w:tmpl w:val="7250F1F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136669F"/>
    <w:multiLevelType w:val="hybridMultilevel"/>
    <w:tmpl w:val="86AC088A"/>
    <w:lvl w:ilvl="0" w:tplc="646292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3DD47C1"/>
    <w:multiLevelType w:val="hybridMultilevel"/>
    <w:tmpl w:val="D7E4E9F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1490155C"/>
    <w:multiLevelType w:val="hybridMultilevel"/>
    <w:tmpl w:val="31FE2842"/>
    <w:lvl w:ilvl="0" w:tplc="646292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C9D5D50"/>
    <w:multiLevelType w:val="hybridMultilevel"/>
    <w:tmpl w:val="303A8D86"/>
    <w:lvl w:ilvl="0" w:tplc="B414E766">
      <w:start w:val="1"/>
      <w:numFmt w:val="bullet"/>
      <w:lvlText w:val="–"/>
      <w:lvlJc w:val="left"/>
      <w:pPr>
        <w:tabs>
          <w:tab w:val="num" w:pos="705"/>
        </w:tabs>
        <w:ind w:left="705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1D667679"/>
    <w:multiLevelType w:val="hybridMultilevel"/>
    <w:tmpl w:val="45843E3E"/>
    <w:lvl w:ilvl="0" w:tplc="04190001">
      <w:start w:val="1"/>
      <w:numFmt w:val="bullet"/>
      <w:lvlText w:val=""/>
      <w:lvlJc w:val="left"/>
      <w:pPr>
        <w:tabs>
          <w:tab w:val="num" w:pos="1422"/>
        </w:tabs>
        <w:ind w:left="1422" w:hanging="360"/>
      </w:pPr>
      <w:rPr>
        <w:rFonts w:ascii="Symbol" w:hAnsi="Symbol" w:hint="default"/>
        <w:sz w:val="24"/>
        <w:szCs w:val="24"/>
      </w:rPr>
    </w:lvl>
    <w:lvl w:ilvl="1" w:tplc="221E5A62">
      <w:start w:val="1"/>
      <w:numFmt w:val="decimal"/>
      <w:lvlText w:val="%2."/>
      <w:lvlJc w:val="left"/>
      <w:pPr>
        <w:tabs>
          <w:tab w:val="num" w:pos="2142"/>
        </w:tabs>
        <w:ind w:left="2142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62"/>
        </w:tabs>
        <w:ind w:left="286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2"/>
        </w:tabs>
        <w:ind w:left="358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2"/>
        </w:tabs>
        <w:ind w:left="430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2"/>
        </w:tabs>
        <w:ind w:left="502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2"/>
        </w:tabs>
        <w:ind w:left="574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2"/>
        </w:tabs>
        <w:ind w:left="646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2"/>
        </w:tabs>
        <w:ind w:left="7182" w:hanging="180"/>
      </w:pPr>
    </w:lvl>
  </w:abstractNum>
  <w:abstractNum w:abstractNumId="16">
    <w:nsid w:val="1D725D8C"/>
    <w:multiLevelType w:val="hybridMultilevel"/>
    <w:tmpl w:val="84B234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FEF4F4A"/>
    <w:multiLevelType w:val="hybridMultilevel"/>
    <w:tmpl w:val="3306FE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01F6B1A"/>
    <w:multiLevelType w:val="hybridMultilevel"/>
    <w:tmpl w:val="47B2D15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204071A0"/>
    <w:multiLevelType w:val="hybridMultilevel"/>
    <w:tmpl w:val="3DF410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83528F3"/>
    <w:multiLevelType w:val="hybridMultilevel"/>
    <w:tmpl w:val="438A82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8446C73"/>
    <w:multiLevelType w:val="hybridMultilevel"/>
    <w:tmpl w:val="7EAC21F0"/>
    <w:lvl w:ilvl="0" w:tplc="B414E766">
      <w:start w:val="1"/>
      <w:numFmt w:val="bullet"/>
      <w:lvlText w:val="–"/>
      <w:lvlJc w:val="left"/>
      <w:pPr>
        <w:tabs>
          <w:tab w:val="num" w:pos="705"/>
        </w:tabs>
        <w:ind w:left="705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2A732CB7"/>
    <w:multiLevelType w:val="hybridMultilevel"/>
    <w:tmpl w:val="A738C158"/>
    <w:lvl w:ilvl="0" w:tplc="6462925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2BF34300"/>
    <w:multiLevelType w:val="hybridMultilevel"/>
    <w:tmpl w:val="5448E03C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4">
    <w:nsid w:val="2E1A5600"/>
    <w:multiLevelType w:val="hybridMultilevel"/>
    <w:tmpl w:val="274CF0C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39AD5185"/>
    <w:multiLevelType w:val="hybridMultilevel"/>
    <w:tmpl w:val="84B234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CEC65FA"/>
    <w:multiLevelType w:val="hybridMultilevel"/>
    <w:tmpl w:val="E4F64C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F945263"/>
    <w:multiLevelType w:val="hybridMultilevel"/>
    <w:tmpl w:val="4F62C13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3973BA5"/>
    <w:multiLevelType w:val="hybridMultilevel"/>
    <w:tmpl w:val="86AC088A"/>
    <w:lvl w:ilvl="0" w:tplc="646292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FA941DA"/>
    <w:multiLevelType w:val="hybridMultilevel"/>
    <w:tmpl w:val="8ACAC9AE"/>
    <w:lvl w:ilvl="0" w:tplc="4B6A94F2">
      <w:start w:val="1"/>
      <w:numFmt w:val="bullet"/>
      <w:lvlText w:val="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2019"/>
        </w:tabs>
        <w:ind w:left="2019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9"/>
        </w:tabs>
        <w:ind w:left="273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9"/>
        </w:tabs>
        <w:ind w:left="345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9"/>
        </w:tabs>
        <w:ind w:left="417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9"/>
        </w:tabs>
        <w:ind w:left="489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9"/>
        </w:tabs>
        <w:ind w:left="561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9"/>
        </w:tabs>
        <w:ind w:left="633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9"/>
        </w:tabs>
        <w:ind w:left="7059" w:hanging="360"/>
      </w:pPr>
      <w:rPr>
        <w:rFonts w:ascii="Wingdings" w:hAnsi="Wingdings" w:hint="default"/>
      </w:rPr>
    </w:lvl>
  </w:abstractNum>
  <w:abstractNum w:abstractNumId="30">
    <w:nsid w:val="52BC2CAB"/>
    <w:multiLevelType w:val="hybridMultilevel"/>
    <w:tmpl w:val="58D2C8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54F78F5"/>
    <w:multiLevelType w:val="hybridMultilevel"/>
    <w:tmpl w:val="03E844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C7D74F2"/>
    <w:multiLevelType w:val="multilevel"/>
    <w:tmpl w:val="4CFE3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60130A25"/>
    <w:multiLevelType w:val="hybridMultilevel"/>
    <w:tmpl w:val="86AC088A"/>
    <w:lvl w:ilvl="0" w:tplc="64629256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27F779D"/>
    <w:multiLevelType w:val="hybridMultilevel"/>
    <w:tmpl w:val="2ADCBC0A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5">
    <w:nsid w:val="6505359D"/>
    <w:multiLevelType w:val="hybridMultilevel"/>
    <w:tmpl w:val="3DF410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6495471"/>
    <w:multiLevelType w:val="hybridMultilevel"/>
    <w:tmpl w:val="84B234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9B64256"/>
    <w:multiLevelType w:val="hybridMultilevel"/>
    <w:tmpl w:val="5B428F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D4C550C"/>
    <w:multiLevelType w:val="hybridMultilevel"/>
    <w:tmpl w:val="86AC088A"/>
    <w:lvl w:ilvl="0" w:tplc="646292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6ED51E0C"/>
    <w:multiLevelType w:val="hybridMultilevel"/>
    <w:tmpl w:val="3DF410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03F62A2"/>
    <w:multiLevelType w:val="multilevel"/>
    <w:tmpl w:val="F9D65464"/>
    <w:lvl w:ilvl="0">
      <w:start w:val="1"/>
      <w:numFmt w:val="decimal"/>
      <w:lvlText w:val="%1."/>
      <w:lvlJc w:val="left"/>
      <w:pPr>
        <w:tabs>
          <w:tab w:val="num" w:pos="394"/>
        </w:tabs>
        <w:ind w:left="39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54"/>
        </w:tabs>
        <w:ind w:left="45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54"/>
        </w:tabs>
        <w:ind w:left="75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54"/>
        </w:tabs>
        <w:ind w:left="75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114"/>
        </w:tabs>
        <w:ind w:left="111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114"/>
        </w:tabs>
        <w:ind w:left="111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74"/>
        </w:tabs>
        <w:ind w:left="147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74"/>
        </w:tabs>
        <w:ind w:left="147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34"/>
        </w:tabs>
        <w:ind w:left="1834" w:hanging="1800"/>
      </w:pPr>
      <w:rPr>
        <w:rFonts w:hint="default"/>
      </w:rPr>
    </w:lvl>
  </w:abstractNum>
  <w:abstractNum w:abstractNumId="41">
    <w:nsid w:val="743E2EE7"/>
    <w:multiLevelType w:val="hybridMultilevel"/>
    <w:tmpl w:val="B738962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2">
    <w:nsid w:val="7D451564"/>
    <w:multiLevelType w:val="hybridMultilevel"/>
    <w:tmpl w:val="A738C158"/>
    <w:lvl w:ilvl="0" w:tplc="6462925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3">
    <w:nsid w:val="7ECC2DA5"/>
    <w:multiLevelType w:val="hybridMultilevel"/>
    <w:tmpl w:val="84B234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33"/>
  </w:num>
  <w:num w:numId="3">
    <w:abstractNumId w:val="27"/>
  </w:num>
  <w:num w:numId="4">
    <w:abstractNumId w:val="18"/>
  </w:num>
  <w:num w:numId="5">
    <w:abstractNumId w:val="24"/>
  </w:num>
  <w:num w:numId="6">
    <w:abstractNumId w:val="19"/>
  </w:num>
  <w:num w:numId="7">
    <w:abstractNumId w:val="39"/>
  </w:num>
  <w:num w:numId="8">
    <w:abstractNumId w:val="35"/>
  </w:num>
  <w:num w:numId="9">
    <w:abstractNumId w:val="30"/>
  </w:num>
  <w:num w:numId="10">
    <w:abstractNumId w:val="20"/>
  </w:num>
  <w:num w:numId="11">
    <w:abstractNumId w:val="43"/>
  </w:num>
  <w:num w:numId="12">
    <w:abstractNumId w:val="16"/>
  </w:num>
  <w:num w:numId="13">
    <w:abstractNumId w:val="26"/>
  </w:num>
  <w:num w:numId="14">
    <w:abstractNumId w:val="6"/>
  </w:num>
  <w:num w:numId="15">
    <w:abstractNumId w:val="31"/>
  </w:num>
  <w:num w:numId="16">
    <w:abstractNumId w:val="23"/>
  </w:num>
  <w:num w:numId="17">
    <w:abstractNumId w:val="25"/>
  </w:num>
  <w:num w:numId="18">
    <w:abstractNumId w:val="36"/>
  </w:num>
  <w:num w:numId="19">
    <w:abstractNumId w:val="38"/>
  </w:num>
  <w:num w:numId="20">
    <w:abstractNumId w:val="7"/>
  </w:num>
  <w:num w:numId="21">
    <w:abstractNumId w:val="42"/>
  </w:num>
  <w:num w:numId="22">
    <w:abstractNumId w:val="22"/>
  </w:num>
  <w:num w:numId="23">
    <w:abstractNumId w:val="13"/>
  </w:num>
  <w:num w:numId="24">
    <w:abstractNumId w:val="8"/>
  </w:num>
  <w:num w:numId="25">
    <w:abstractNumId w:val="11"/>
  </w:num>
  <w:num w:numId="26">
    <w:abstractNumId w:val="28"/>
  </w:num>
  <w:num w:numId="2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"/>
    <w:lvlOverride w:ilvl="0"/>
  </w:num>
  <w:num w:numId="2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0"/>
    <w:lvlOverride w:ilvl="0">
      <w:startOverride w:val="1"/>
    </w:lvlOverride>
  </w:num>
  <w:num w:numId="32">
    <w:abstractNumId w:val="5"/>
    <w:lvlOverride w:ilvl="0">
      <w:startOverride w:val="1"/>
    </w:lvlOverride>
  </w:num>
  <w:num w:numId="33">
    <w:abstractNumId w:val="15"/>
  </w:num>
  <w:num w:numId="34">
    <w:abstractNumId w:val="37"/>
  </w:num>
  <w:num w:numId="35">
    <w:abstractNumId w:val="17"/>
  </w:num>
  <w:num w:numId="36">
    <w:abstractNumId w:val="10"/>
  </w:num>
  <w:num w:numId="37">
    <w:abstractNumId w:val="9"/>
  </w:num>
  <w:num w:numId="38">
    <w:abstractNumId w:val="40"/>
  </w:num>
  <w:num w:numId="39">
    <w:abstractNumId w:val="41"/>
  </w:num>
  <w:num w:numId="40">
    <w:abstractNumId w:val="12"/>
  </w:num>
  <w:num w:numId="41">
    <w:abstractNumId w:val="14"/>
  </w:num>
  <w:num w:numId="42">
    <w:abstractNumId w:val="34"/>
  </w:num>
  <w:num w:numId="43">
    <w:abstractNumId w:val="32"/>
  </w:num>
  <w:num w:numId="4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6CFA"/>
    <w:rsid w:val="000021FD"/>
    <w:rsid w:val="00002AAF"/>
    <w:rsid w:val="00005926"/>
    <w:rsid w:val="00006A83"/>
    <w:rsid w:val="00006FA1"/>
    <w:rsid w:val="00013BF3"/>
    <w:rsid w:val="00013D6C"/>
    <w:rsid w:val="00014462"/>
    <w:rsid w:val="00022940"/>
    <w:rsid w:val="00023696"/>
    <w:rsid w:val="00024D31"/>
    <w:rsid w:val="0002637C"/>
    <w:rsid w:val="00026B02"/>
    <w:rsid w:val="0003027B"/>
    <w:rsid w:val="00030A2B"/>
    <w:rsid w:val="00030BFF"/>
    <w:rsid w:val="00030C04"/>
    <w:rsid w:val="0003436D"/>
    <w:rsid w:val="00034B4E"/>
    <w:rsid w:val="00036492"/>
    <w:rsid w:val="000370D9"/>
    <w:rsid w:val="00040AEC"/>
    <w:rsid w:val="00045F0C"/>
    <w:rsid w:val="0005028B"/>
    <w:rsid w:val="00051C6C"/>
    <w:rsid w:val="00052D26"/>
    <w:rsid w:val="00054712"/>
    <w:rsid w:val="00055146"/>
    <w:rsid w:val="000576D2"/>
    <w:rsid w:val="000615A5"/>
    <w:rsid w:val="00062ABA"/>
    <w:rsid w:val="00062E57"/>
    <w:rsid w:val="00070ED1"/>
    <w:rsid w:val="00071978"/>
    <w:rsid w:val="0007655F"/>
    <w:rsid w:val="000765DA"/>
    <w:rsid w:val="00080C5F"/>
    <w:rsid w:val="00080D66"/>
    <w:rsid w:val="0009090A"/>
    <w:rsid w:val="00090E19"/>
    <w:rsid w:val="00091E1F"/>
    <w:rsid w:val="00092980"/>
    <w:rsid w:val="000945B8"/>
    <w:rsid w:val="00095AA9"/>
    <w:rsid w:val="00095C46"/>
    <w:rsid w:val="00097B63"/>
    <w:rsid w:val="000A64A5"/>
    <w:rsid w:val="000A6A46"/>
    <w:rsid w:val="000B06CD"/>
    <w:rsid w:val="000B0D67"/>
    <w:rsid w:val="000B1143"/>
    <w:rsid w:val="000B3EBB"/>
    <w:rsid w:val="000B3EFE"/>
    <w:rsid w:val="000B4DC3"/>
    <w:rsid w:val="000B53C5"/>
    <w:rsid w:val="000B623A"/>
    <w:rsid w:val="000B76DD"/>
    <w:rsid w:val="000E2B69"/>
    <w:rsid w:val="000E411D"/>
    <w:rsid w:val="000E4B7E"/>
    <w:rsid w:val="000E52D7"/>
    <w:rsid w:val="000E669B"/>
    <w:rsid w:val="000F3D66"/>
    <w:rsid w:val="000F6A0C"/>
    <w:rsid w:val="001002CF"/>
    <w:rsid w:val="0010054B"/>
    <w:rsid w:val="00100842"/>
    <w:rsid w:val="00101520"/>
    <w:rsid w:val="00102F16"/>
    <w:rsid w:val="00107AA4"/>
    <w:rsid w:val="001115DF"/>
    <w:rsid w:val="0011439F"/>
    <w:rsid w:val="00115448"/>
    <w:rsid w:val="00115AF2"/>
    <w:rsid w:val="00121E74"/>
    <w:rsid w:val="00125149"/>
    <w:rsid w:val="00127501"/>
    <w:rsid w:val="00130B35"/>
    <w:rsid w:val="00133D0B"/>
    <w:rsid w:val="00140F09"/>
    <w:rsid w:val="0014225F"/>
    <w:rsid w:val="0014226B"/>
    <w:rsid w:val="00143342"/>
    <w:rsid w:val="00145BCF"/>
    <w:rsid w:val="00147DC8"/>
    <w:rsid w:val="001505DF"/>
    <w:rsid w:val="00152318"/>
    <w:rsid w:val="00153E10"/>
    <w:rsid w:val="0015549D"/>
    <w:rsid w:val="001554C0"/>
    <w:rsid w:val="00156227"/>
    <w:rsid w:val="0015781C"/>
    <w:rsid w:val="00157EB2"/>
    <w:rsid w:val="00162093"/>
    <w:rsid w:val="00164229"/>
    <w:rsid w:val="00165DE2"/>
    <w:rsid w:val="001724E4"/>
    <w:rsid w:val="00176006"/>
    <w:rsid w:val="0018038E"/>
    <w:rsid w:val="001803E8"/>
    <w:rsid w:val="00190116"/>
    <w:rsid w:val="001917AC"/>
    <w:rsid w:val="00192FB1"/>
    <w:rsid w:val="001A033F"/>
    <w:rsid w:val="001A16C9"/>
    <w:rsid w:val="001A341D"/>
    <w:rsid w:val="001A57C9"/>
    <w:rsid w:val="001B1EC6"/>
    <w:rsid w:val="001B5510"/>
    <w:rsid w:val="001B7348"/>
    <w:rsid w:val="001B7D4F"/>
    <w:rsid w:val="001C11D1"/>
    <w:rsid w:val="001C2A71"/>
    <w:rsid w:val="001C3EEA"/>
    <w:rsid w:val="001D4125"/>
    <w:rsid w:val="001D78A4"/>
    <w:rsid w:val="001E0C1B"/>
    <w:rsid w:val="001E29A8"/>
    <w:rsid w:val="001E3F80"/>
    <w:rsid w:val="001E401F"/>
    <w:rsid w:val="001E5B47"/>
    <w:rsid w:val="001E621E"/>
    <w:rsid w:val="001F516D"/>
    <w:rsid w:val="001F7E59"/>
    <w:rsid w:val="0020177A"/>
    <w:rsid w:val="002038A5"/>
    <w:rsid w:val="00206A46"/>
    <w:rsid w:val="00210473"/>
    <w:rsid w:val="00213ACE"/>
    <w:rsid w:val="00216D31"/>
    <w:rsid w:val="00217BDD"/>
    <w:rsid w:val="00222F94"/>
    <w:rsid w:val="00226F0B"/>
    <w:rsid w:val="00231C80"/>
    <w:rsid w:val="00231ED7"/>
    <w:rsid w:val="002324B1"/>
    <w:rsid w:val="00233A4D"/>
    <w:rsid w:val="00236341"/>
    <w:rsid w:val="00237F98"/>
    <w:rsid w:val="00240C5E"/>
    <w:rsid w:val="00242F01"/>
    <w:rsid w:val="0024324D"/>
    <w:rsid w:val="002442D5"/>
    <w:rsid w:val="00250BD6"/>
    <w:rsid w:val="002626E2"/>
    <w:rsid w:val="00262F07"/>
    <w:rsid w:val="00263BE9"/>
    <w:rsid w:val="00265EB0"/>
    <w:rsid w:val="00272706"/>
    <w:rsid w:val="00272DAD"/>
    <w:rsid w:val="00277F84"/>
    <w:rsid w:val="00280C25"/>
    <w:rsid w:val="00283C22"/>
    <w:rsid w:val="00284AFF"/>
    <w:rsid w:val="0029202F"/>
    <w:rsid w:val="00297579"/>
    <w:rsid w:val="00297DEE"/>
    <w:rsid w:val="00297EBA"/>
    <w:rsid w:val="002A4CE8"/>
    <w:rsid w:val="002A6730"/>
    <w:rsid w:val="002B07D8"/>
    <w:rsid w:val="002B7986"/>
    <w:rsid w:val="002C0DEC"/>
    <w:rsid w:val="002C1CBC"/>
    <w:rsid w:val="002C39C1"/>
    <w:rsid w:val="002C3CC7"/>
    <w:rsid w:val="002D0358"/>
    <w:rsid w:val="002D7282"/>
    <w:rsid w:val="002E6700"/>
    <w:rsid w:val="002F0C32"/>
    <w:rsid w:val="002F33F3"/>
    <w:rsid w:val="002F568A"/>
    <w:rsid w:val="002F6082"/>
    <w:rsid w:val="00300CFC"/>
    <w:rsid w:val="00300EEF"/>
    <w:rsid w:val="00306740"/>
    <w:rsid w:val="00307A89"/>
    <w:rsid w:val="00307B83"/>
    <w:rsid w:val="00310741"/>
    <w:rsid w:val="003135A7"/>
    <w:rsid w:val="00316ED9"/>
    <w:rsid w:val="00323751"/>
    <w:rsid w:val="00326BE0"/>
    <w:rsid w:val="0033265A"/>
    <w:rsid w:val="00336A26"/>
    <w:rsid w:val="00342959"/>
    <w:rsid w:val="003453B9"/>
    <w:rsid w:val="00346D1E"/>
    <w:rsid w:val="003518CC"/>
    <w:rsid w:val="0035294B"/>
    <w:rsid w:val="00353395"/>
    <w:rsid w:val="00353CCE"/>
    <w:rsid w:val="003562ED"/>
    <w:rsid w:val="003566C3"/>
    <w:rsid w:val="00356F0A"/>
    <w:rsid w:val="00360DEC"/>
    <w:rsid w:val="00360FB8"/>
    <w:rsid w:val="00362784"/>
    <w:rsid w:val="00365257"/>
    <w:rsid w:val="003662F3"/>
    <w:rsid w:val="00372100"/>
    <w:rsid w:val="003735BF"/>
    <w:rsid w:val="0037487C"/>
    <w:rsid w:val="003768ED"/>
    <w:rsid w:val="00393F0E"/>
    <w:rsid w:val="003A3E31"/>
    <w:rsid w:val="003B00ED"/>
    <w:rsid w:val="003B2953"/>
    <w:rsid w:val="003B2A35"/>
    <w:rsid w:val="003B6384"/>
    <w:rsid w:val="003C02B0"/>
    <w:rsid w:val="003C4AC7"/>
    <w:rsid w:val="003D01A7"/>
    <w:rsid w:val="003D5447"/>
    <w:rsid w:val="003D6D32"/>
    <w:rsid w:val="003E0395"/>
    <w:rsid w:val="003E6CD3"/>
    <w:rsid w:val="003E73B3"/>
    <w:rsid w:val="003E7E29"/>
    <w:rsid w:val="003F477D"/>
    <w:rsid w:val="003F5CA6"/>
    <w:rsid w:val="003F65AE"/>
    <w:rsid w:val="0040124F"/>
    <w:rsid w:val="004018DA"/>
    <w:rsid w:val="0040490A"/>
    <w:rsid w:val="00405D44"/>
    <w:rsid w:val="00405D99"/>
    <w:rsid w:val="0040772D"/>
    <w:rsid w:val="00412BEC"/>
    <w:rsid w:val="0041345C"/>
    <w:rsid w:val="00417948"/>
    <w:rsid w:val="004209F4"/>
    <w:rsid w:val="00421481"/>
    <w:rsid w:val="00422DAA"/>
    <w:rsid w:val="00422DF3"/>
    <w:rsid w:val="004235D0"/>
    <w:rsid w:val="00427890"/>
    <w:rsid w:val="00431D61"/>
    <w:rsid w:val="00434966"/>
    <w:rsid w:val="00440845"/>
    <w:rsid w:val="0044091F"/>
    <w:rsid w:val="00444121"/>
    <w:rsid w:val="004441A4"/>
    <w:rsid w:val="00454A8D"/>
    <w:rsid w:val="00463703"/>
    <w:rsid w:val="00470AB7"/>
    <w:rsid w:val="004714F8"/>
    <w:rsid w:val="00472263"/>
    <w:rsid w:val="00472A70"/>
    <w:rsid w:val="004732A8"/>
    <w:rsid w:val="0047335E"/>
    <w:rsid w:val="004745E0"/>
    <w:rsid w:val="00476AF3"/>
    <w:rsid w:val="0047704C"/>
    <w:rsid w:val="0048101B"/>
    <w:rsid w:val="0048372E"/>
    <w:rsid w:val="00483ED5"/>
    <w:rsid w:val="00484EFB"/>
    <w:rsid w:val="00492C5C"/>
    <w:rsid w:val="004938F8"/>
    <w:rsid w:val="0049572F"/>
    <w:rsid w:val="004A1C37"/>
    <w:rsid w:val="004A25D7"/>
    <w:rsid w:val="004A72EF"/>
    <w:rsid w:val="004A75A0"/>
    <w:rsid w:val="004B2415"/>
    <w:rsid w:val="004B43C7"/>
    <w:rsid w:val="004B4A62"/>
    <w:rsid w:val="004B6246"/>
    <w:rsid w:val="004B79E2"/>
    <w:rsid w:val="004C1D6C"/>
    <w:rsid w:val="004C2B95"/>
    <w:rsid w:val="004C3377"/>
    <w:rsid w:val="004C3AC0"/>
    <w:rsid w:val="004C6CA8"/>
    <w:rsid w:val="004D3116"/>
    <w:rsid w:val="004E0D51"/>
    <w:rsid w:val="004E306F"/>
    <w:rsid w:val="004E5E47"/>
    <w:rsid w:val="004F2937"/>
    <w:rsid w:val="004F2C5D"/>
    <w:rsid w:val="004F43F2"/>
    <w:rsid w:val="004F76FA"/>
    <w:rsid w:val="00503F67"/>
    <w:rsid w:val="005068A8"/>
    <w:rsid w:val="00511516"/>
    <w:rsid w:val="00515938"/>
    <w:rsid w:val="00517B31"/>
    <w:rsid w:val="00517E0F"/>
    <w:rsid w:val="00523E69"/>
    <w:rsid w:val="00525E5E"/>
    <w:rsid w:val="005267FC"/>
    <w:rsid w:val="00530769"/>
    <w:rsid w:val="005313DF"/>
    <w:rsid w:val="00532059"/>
    <w:rsid w:val="00540A37"/>
    <w:rsid w:val="00540E62"/>
    <w:rsid w:val="005437F0"/>
    <w:rsid w:val="00547092"/>
    <w:rsid w:val="00552DBE"/>
    <w:rsid w:val="005576FE"/>
    <w:rsid w:val="00557B25"/>
    <w:rsid w:val="00563CA9"/>
    <w:rsid w:val="005655CA"/>
    <w:rsid w:val="0056595E"/>
    <w:rsid w:val="00570007"/>
    <w:rsid w:val="00570483"/>
    <w:rsid w:val="00571885"/>
    <w:rsid w:val="005731AE"/>
    <w:rsid w:val="00577083"/>
    <w:rsid w:val="005819BB"/>
    <w:rsid w:val="0058509E"/>
    <w:rsid w:val="00585849"/>
    <w:rsid w:val="005867A8"/>
    <w:rsid w:val="005869B8"/>
    <w:rsid w:val="00587870"/>
    <w:rsid w:val="00587FD3"/>
    <w:rsid w:val="005907BA"/>
    <w:rsid w:val="00591665"/>
    <w:rsid w:val="00594BD3"/>
    <w:rsid w:val="005A01B8"/>
    <w:rsid w:val="005A072E"/>
    <w:rsid w:val="005A437E"/>
    <w:rsid w:val="005A5C1E"/>
    <w:rsid w:val="005A7A6C"/>
    <w:rsid w:val="005B034F"/>
    <w:rsid w:val="005B0C5A"/>
    <w:rsid w:val="005B2EDA"/>
    <w:rsid w:val="005B3832"/>
    <w:rsid w:val="005B3DB1"/>
    <w:rsid w:val="005C0633"/>
    <w:rsid w:val="005C29AE"/>
    <w:rsid w:val="005C3AFA"/>
    <w:rsid w:val="005C478E"/>
    <w:rsid w:val="005C5FC7"/>
    <w:rsid w:val="005C7093"/>
    <w:rsid w:val="005D05E6"/>
    <w:rsid w:val="005D1661"/>
    <w:rsid w:val="005D2C34"/>
    <w:rsid w:val="005D50F5"/>
    <w:rsid w:val="005E454A"/>
    <w:rsid w:val="005E7094"/>
    <w:rsid w:val="005E7162"/>
    <w:rsid w:val="005F248F"/>
    <w:rsid w:val="005F3C3E"/>
    <w:rsid w:val="005F43B9"/>
    <w:rsid w:val="00603A52"/>
    <w:rsid w:val="00605B36"/>
    <w:rsid w:val="0060713F"/>
    <w:rsid w:val="006102CC"/>
    <w:rsid w:val="00617A53"/>
    <w:rsid w:val="0062183F"/>
    <w:rsid w:val="00621D30"/>
    <w:rsid w:val="006228C2"/>
    <w:rsid w:val="00625375"/>
    <w:rsid w:val="00626099"/>
    <w:rsid w:val="006261CA"/>
    <w:rsid w:val="0063090E"/>
    <w:rsid w:val="006320D1"/>
    <w:rsid w:val="0063267C"/>
    <w:rsid w:val="0063277A"/>
    <w:rsid w:val="006338FB"/>
    <w:rsid w:val="00635467"/>
    <w:rsid w:val="0064275F"/>
    <w:rsid w:val="006474AA"/>
    <w:rsid w:val="00656475"/>
    <w:rsid w:val="006604E8"/>
    <w:rsid w:val="00662ABB"/>
    <w:rsid w:val="006639E6"/>
    <w:rsid w:val="0066580E"/>
    <w:rsid w:val="00666AF0"/>
    <w:rsid w:val="00670E44"/>
    <w:rsid w:val="00675D53"/>
    <w:rsid w:val="00676AF4"/>
    <w:rsid w:val="006801AC"/>
    <w:rsid w:val="00682DE5"/>
    <w:rsid w:val="006843E5"/>
    <w:rsid w:val="00691BDA"/>
    <w:rsid w:val="00696CBE"/>
    <w:rsid w:val="00697499"/>
    <w:rsid w:val="006A483A"/>
    <w:rsid w:val="006A6BF8"/>
    <w:rsid w:val="006B3683"/>
    <w:rsid w:val="006C0FA4"/>
    <w:rsid w:val="006C1A89"/>
    <w:rsid w:val="006C5A5B"/>
    <w:rsid w:val="006C79CD"/>
    <w:rsid w:val="006D26B5"/>
    <w:rsid w:val="006D5B6D"/>
    <w:rsid w:val="006E1E88"/>
    <w:rsid w:val="006E28E8"/>
    <w:rsid w:val="006E2BC2"/>
    <w:rsid w:val="006E54C2"/>
    <w:rsid w:val="006F29DC"/>
    <w:rsid w:val="006F56C3"/>
    <w:rsid w:val="006F6864"/>
    <w:rsid w:val="006F6BA8"/>
    <w:rsid w:val="006F75A5"/>
    <w:rsid w:val="0070480C"/>
    <w:rsid w:val="007113FF"/>
    <w:rsid w:val="007127BF"/>
    <w:rsid w:val="007153CC"/>
    <w:rsid w:val="007159B0"/>
    <w:rsid w:val="00715C28"/>
    <w:rsid w:val="00723323"/>
    <w:rsid w:val="00723601"/>
    <w:rsid w:val="0072616E"/>
    <w:rsid w:val="0073075A"/>
    <w:rsid w:val="0073120B"/>
    <w:rsid w:val="00732136"/>
    <w:rsid w:val="0073412B"/>
    <w:rsid w:val="00736B5F"/>
    <w:rsid w:val="00737DF3"/>
    <w:rsid w:val="00737EA5"/>
    <w:rsid w:val="007405C1"/>
    <w:rsid w:val="00742372"/>
    <w:rsid w:val="00752F1E"/>
    <w:rsid w:val="0075330E"/>
    <w:rsid w:val="007534B2"/>
    <w:rsid w:val="0075590E"/>
    <w:rsid w:val="0076152B"/>
    <w:rsid w:val="007647B3"/>
    <w:rsid w:val="00767DDA"/>
    <w:rsid w:val="007807DB"/>
    <w:rsid w:val="00784694"/>
    <w:rsid w:val="00787D7A"/>
    <w:rsid w:val="00791605"/>
    <w:rsid w:val="00797C16"/>
    <w:rsid w:val="007A24BB"/>
    <w:rsid w:val="007A2ED1"/>
    <w:rsid w:val="007A4516"/>
    <w:rsid w:val="007B0F9F"/>
    <w:rsid w:val="007B2730"/>
    <w:rsid w:val="007B2BAA"/>
    <w:rsid w:val="007B2C4F"/>
    <w:rsid w:val="007B314C"/>
    <w:rsid w:val="007C17E0"/>
    <w:rsid w:val="007C39D0"/>
    <w:rsid w:val="007C5F8B"/>
    <w:rsid w:val="007D0EE9"/>
    <w:rsid w:val="007D199C"/>
    <w:rsid w:val="007D1A33"/>
    <w:rsid w:val="007D43D4"/>
    <w:rsid w:val="007E01F7"/>
    <w:rsid w:val="007E23A0"/>
    <w:rsid w:val="007E3BE3"/>
    <w:rsid w:val="007E5C2C"/>
    <w:rsid w:val="007E6814"/>
    <w:rsid w:val="007F11FA"/>
    <w:rsid w:val="007F137C"/>
    <w:rsid w:val="007F2E3D"/>
    <w:rsid w:val="007F430B"/>
    <w:rsid w:val="00801809"/>
    <w:rsid w:val="00803267"/>
    <w:rsid w:val="00805107"/>
    <w:rsid w:val="008072FA"/>
    <w:rsid w:val="0081309C"/>
    <w:rsid w:val="00813C0D"/>
    <w:rsid w:val="008141C9"/>
    <w:rsid w:val="00821290"/>
    <w:rsid w:val="00822489"/>
    <w:rsid w:val="00832F6A"/>
    <w:rsid w:val="008335D1"/>
    <w:rsid w:val="00834BD7"/>
    <w:rsid w:val="00841A99"/>
    <w:rsid w:val="0084223D"/>
    <w:rsid w:val="008451EB"/>
    <w:rsid w:val="00845E4A"/>
    <w:rsid w:val="008516B3"/>
    <w:rsid w:val="00853341"/>
    <w:rsid w:val="00854F1C"/>
    <w:rsid w:val="00856841"/>
    <w:rsid w:val="00860985"/>
    <w:rsid w:val="00863B15"/>
    <w:rsid w:val="008716D1"/>
    <w:rsid w:val="0087581D"/>
    <w:rsid w:val="00882946"/>
    <w:rsid w:val="0089338D"/>
    <w:rsid w:val="00893F8F"/>
    <w:rsid w:val="00896878"/>
    <w:rsid w:val="008A3862"/>
    <w:rsid w:val="008A4C66"/>
    <w:rsid w:val="008A6D6F"/>
    <w:rsid w:val="008B1D18"/>
    <w:rsid w:val="008B3D90"/>
    <w:rsid w:val="008B6B56"/>
    <w:rsid w:val="008C448E"/>
    <w:rsid w:val="008C65C0"/>
    <w:rsid w:val="008C6E08"/>
    <w:rsid w:val="008D0353"/>
    <w:rsid w:val="008D5605"/>
    <w:rsid w:val="008D7380"/>
    <w:rsid w:val="008E14AD"/>
    <w:rsid w:val="008E1D62"/>
    <w:rsid w:val="008E4FE2"/>
    <w:rsid w:val="008E786D"/>
    <w:rsid w:val="008F3588"/>
    <w:rsid w:val="008F4990"/>
    <w:rsid w:val="008F4E48"/>
    <w:rsid w:val="009001AF"/>
    <w:rsid w:val="00900397"/>
    <w:rsid w:val="009016FB"/>
    <w:rsid w:val="009020B6"/>
    <w:rsid w:val="0090363E"/>
    <w:rsid w:val="00903AC9"/>
    <w:rsid w:val="009122B0"/>
    <w:rsid w:val="00913D60"/>
    <w:rsid w:val="009201EB"/>
    <w:rsid w:val="0092698B"/>
    <w:rsid w:val="0092759E"/>
    <w:rsid w:val="009313AF"/>
    <w:rsid w:val="0093291F"/>
    <w:rsid w:val="00933113"/>
    <w:rsid w:val="00933675"/>
    <w:rsid w:val="00934F98"/>
    <w:rsid w:val="009350AF"/>
    <w:rsid w:val="00945562"/>
    <w:rsid w:val="00945925"/>
    <w:rsid w:val="00946B4B"/>
    <w:rsid w:val="00946C14"/>
    <w:rsid w:val="009535CB"/>
    <w:rsid w:val="00954F77"/>
    <w:rsid w:val="00963724"/>
    <w:rsid w:val="00964339"/>
    <w:rsid w:val="00965C07"/>
    <w:rsid w:val="00970B28"/>
    <w:rsid w:val="00976A84"/>
    <w:rsid w:val="00982AA4"/>
    <w:rsid w:val="00985977"/>
    <w:rsid w:val="009901DE"/>
    <w:rsid w:val="00995A78"/>
    <w:rsid w:val="009A663C"/>
    <w:rsid w:val="009A68BF"/>
    <w:rsid w:val="009A6D2A"/>
    <w:rsid w:val="009B2311"/>
    <w:rsid w:val="009B35AA"/>
    <w:rsid w:val="009B386D"/>
    <w:rsid w:val="009B6BEF"/>
    <w:rsid w:val="009B776B"/>
    <w:rsid w:val="009C12EA"/>
    <w:rsid w:val="009C2FA9"/>
    <w:rsid w:val="009C3A59"/>
    <w:rsid w:val="009C5250"/>
    <w:rsid w:val="009D07A4"/>
    <w:rsid w:val="009D3D5B"/>
    <w:rsid w:val="009D5F9A"/>
    <w:rsid w:val="009E283D"/>
    <w:rsid w:val="009E5363"/>
    <w:rsid w:val="009E62CE"/>
    <w:rsid w:val="009E724B"/>
    <w:rsid w:val="009F73D4"/>
    <w:rsid w:val="00A01099"/>
    <w:rsid w:val="00A03B88"/>
    <w:rsid w:val="00A03FA5"/>
    <w:rsid w:val="00A068CD"/>
    <w:rsid w:val="00A107CB"/>
    <w:rsid w:val="00A11101"/>
    <w:rsid w:val="00A12555"/>
    <w:rsid w:val="00A16645"/>
    <w:rsid w:val="00A174C6"/>
    <w:rsid w:val="00A175B9"/>
    <w:rsid w:val="00A22022"/>
    <w:rsid w:val="00A241D5"/>
    <w:rsid w:val="00A24A3B"/>
    <w:rsid w:val="00A269D5"/>
    <w:rsid w:val="00A31639"/>
    <w:rsid w:val="00A318A8"/>
    <w:rsid w:val="00A34DBB"/>
    <w:rsid w:val="00A3665B"/>
    <w:rsid w:val="00A37233"/>
    <w:rsid w:val="00A408F2"/>
    <w:rsid w:val="00A43582"/>
    <w:rsid w:val="00A50BD4"/>
    <w:rsid w:val="00A6129B"/>
    <w:rsid w:val="00A70D61"/>
    <w:rsid w:val="00A71452"/>
    <w:rsid w:val="00A7215C"/>
    <w:rsid w:val="00A72B82"/>
    <w:rsid w:val="00A73B19"/>
    <w:rsid w:val="00A74D33"/>
    <w:rsid w:val="00A759F9"/>
    <w:rsid w:val="00A769A1"/>
    <w:rsid w:val="00A778E8"/>
    <w:rsid w:val="00A85B8C"/>
    <w:rsid w:val="00A87BF8"/>
    <w:rsid w:val="00A90BBD"/>
    <w:rsid w:val="00A90CAF"/>
    <w:rsid w:val="00A93FB9"/>
    <w:rsid w:val="00A95F12"/>
    <w:rsid w:val="00AA1F51"/>
    <w:rsid w:val="00AA23C0"/>
    <w:rsid w:val="00AA3DBE"/>
    <w:rsid w:val="00AA7074"/>
    <w:rsid w:val="00AB20C6"/>
    <w:rsid w:val="00AB3BC9"/>
    <w:rsid w:val="00AB5859"/>
    <w:rsid w:val="00AB716C"/>
    <w:rsid w:val="00AC20A5"/>
    <w:rsid w:val="00AC462A"/>
    <w:rsid w:val="00AC578D"/>
    <w:rsid w:val="00AC607B"/>
    <w:rsid w:val="00AD01FA"/>
    <w:rsid w:val="00AD45E9"/>
    <w:rsid w:val="00AD5C68"/>
    <w:rsid w:val="00AE0D22"/>
    <w:rsid w:val="00AE3BD3"/>
    <w:rsid w:val="00AE7D08"/>
    <w:rsid w:val="00AF0159"/>
    <w:rsid w:val="00AF015F"/>
    <w:rsid w:val="00AF1536"/>
    <w:rsid w:val="00AF66E5"/>
    <w:rsid w:val="00AF68E4"/>
    <w:rsid w:val="00AF6CD7"/>
    <w:rsid w:val="00AF6F26"/>
    <w:rsid w:val="00B03D54"/>
    <w:rsid w:val="00B040D6"/>
    <w:rsid w:val="00B0519B"/>
    <w:rsid w:val="00B101D6"/>
    <w:rsid w:val="00B10DC8"/>
    <w:rsid w:val="00B12173"/>
    <w:rsid w:val="00B1406F"/>
    <w:rsid w:val="00B15C9B"/>
    <w:rsid w:val="00B2078F"/>
    <w:rsid w:val="00B22108"/>
    <w:rsid w:val="00B240AA"/>
    <w:rsid w:val="00B365BA"/>
    <w:rsid w:val="00B36C02"/>
    <w:rsid w:val="00B37E57"/>
    <w:rsid w:val="00B44298"/>
    <w:rsid w:val="00B44784"/>
    <w:rsid w:val="00B44BF8"/>
    <w:rsid w:val="00B54246"/>
    <w:rsid w:val="00B55539"/>
    <w:rsid w:val="00B5587B"/>
    <w:rsid w:val="00B6033F"/>
    <w:rsid w:val="00B603FB"/>
    <w:rsid w:val="00B6114E"/>
    <w:rsid w:val="00B61984"/>
    <w:rsid w:val="00B61AF1"/>
    <w:rsid w:val="00B6231D"/>
    <w:rsid w:val="00B65E46"/>
    <w:rsid w:val="00B67A5F"/>
    <w:rsid w:val="00B70E15"/>
    <w:rsid w:val="00B72D18"/>
    <w:rsid w:val="00B8307E"/>
    <w:rsid w:val="00B861C7"/>
    <w:rsid w:val="00B90456"/>
    <w:rsid w:val="00B93BC3"/>
    <w:rsid w:val="00B94D66"/>
    <w:rsid w:val="00B95B2F"/>
    <w:rsid w:val="00BA15B9"/>
    <w:rsid w:val="00BA2654"/>
    <w:rsid w:val="00BB1059"/>
    <w:rsid w:val="00BB2F87"/>
    <w:rsid w:val="00BB3DED"/>
    <w:rsid w:val="00BC04BF"/>
    <w:rsid w:val="00BC3202"/>
    <w:rsid w:val="00BE104A"/>
    <w:rsid w:val="00BE270B"/>
    <w:rsid w:val="00BF3D65"/>
    <w:rsid w:val="00BF4931"/>
    <w:rsid w:val="00C03B96"/>
    <w:rsid w:val="00C04C73"/>
    <w:rsid w:val="00C0541C"/>
    <w:rsid w:val="00C0726B"/>
    <w:rsid w:val="00C115D7"/>
    <w:rsid w:val="00C11F82"/>
    <w:rsid w:val="00C13960"/>
    <w:rsid w:val="00C139C4"/>
    <w:rsid w:val="00C15512"/>
    <w:rsid w:val="00C15ED6"/>
    <w:rsid w:val="00C1711F"/>
    <w:rsid w:val="00C17A81"/>
    <w:rsid w:val="00C20870"/>
    <w:rsid w:val="00C23C94"/>
    <w:rsid w:val="00C2553E"/>
    <w:rsid w:val="00C302D3"/>
    <w:rsid w:val="00C305D0"/>
    <w:rsid w:val="00C3254F"/>
    <w:rsid w:val="00C33C41"/>
    <w:rsid w:val="00C34807"/>
    <w:rsid w:val="00C35005"/>
    <w:rsid w:val="00C353A4"/>
    <w:rsid w:val="00C36CFA"/>
    <w:rsid w:val="00C44709"/>
    <w:rsid w:val="00C468A7"/>
    <w:rsid w:val="00C473EF"/>
    <w:rsid w:val="00C47B9C"/>
    <w:rsid w:val="00C52FDD"/>
    <w:rsid w:val="00C54072"/>
    <w:rsid w:val="00C54D44"/>
    <w:rsid w:val="00C55729"/>
    <w:rsid w:val="00C56456"/>
    <w:rsid w:val="00C57FE2"/>
    <w:rsid w:val="00C61865"/>
    <w:rsid w:val="00C620D2"/>
    <w:rsid w:val="00C658BB"/>
    <w:rsid w:val="00C676A2"/>
    <w:rsid w:val="00C67DC2"/>
    <w:rsid w:val="00C703CD"/>
    <w:rsid w:val="00C71C4F"/>
    <w:rsid w:val="00C71C6D"/>
    <w:rsid w:val="00C76056"/>
    <w:rsid w:val="00C77C4B"/>
    <w:rsid w:val="00C87C84"/>
    <w:rsid w:val="00C91C89"/>
    <w:rsid w:val="00C94D54"/>
    <w:rsid w:val="00C95AF8"/>
    <w:rsid w:val="00C96345"/>
    <w:rsid w:val="00C96A0C"/>
    <w:rsid w:val="00C97BD6"/>
    <w:rsid w:val="00CA0AD5"/>
    <w:rsid w:val="00CA12F9"/>
    <w:rsid w:val="00CA42CC"/>
    <w:rsid w:val="00CA60FF"/>
    <w:rsid w:val="00CA68B7"/>
    <w:rsid w:val="00CA7CD8"/>
    <w:rsid w:val="00CB2069"/>
    <w:rsid w:val="00CB6FE5"/>
    <w:rsid w:val="00CC0410"/>
    <w:rsid w:val="00CC3A65"/>
    <w:rsid w:val="00CC5A73"/>
    <w:rsid w:val="00CD5BB9"/>
    <w:rsid w:val="00CE1F0C"/>
    <w:rsid w:val="00CE289A"/>
    <w:rsid w:val="00CE3360"/>
    <w:rsid w:val="00CE48DC"/>
    <w:rsid w:val="00CF1EA0"/>
    <w:rsid w:val="00CF5ADA"/>
    <w:rsid w:val="00D01CE9"/>
    <w:rsid w:val="00D01D13"/>
    <w:rsid w:val="00D02877"/>
    <w:rsid w:val="00D02E4E"/>
    <w:rsid w:val="00D0302F"/>
    <w:rsid w:val="00D03123"/>
    <w:rsid w:val="00D04042"/>
    <w:rsid w:val="00D05143"/>
    <w:rsid w:val="00D06703"/>
    <w:rsid w:val="00D21DDC"/>
    <w:rsid w:val="00D2286B"/>
    <w:rsid w:val="00D230B0"/>
    <w:rsid w:val="00D2412D"/>
    <w:rsid w:val="00D30D02"/>
    <w:rsid w:val="00D36E75"/>
    <w:rsid w:val="00D426C3"/>
    <w:rsid w:val="00D431E9"/>
    <w:rsid w:val="00D44567"/>
    <w:rsid w:val="00D4485A"/>
    <w:rsid w:val="00D46CB4"/>
    <w:rsid w:val="00D47E01"/>
    <w:rsid w:val="00D52B3D"/>
    <w:rsid w:val="00D55197"/>
    <w:rsid w:val="00D61D4E"/>
    <w:rsid w:val="00D61E10"/>
    <w:rsid w:val="00D62459"/>
    <w:rsid w:val="00D65A09"/>
    <w:rsid w:val="00D6617F"/>
    <w:rsid w:val="00D752A1"/>
    <w:rsid w:val="00D752CD"/>
    <w:rsid w:val="00D80F23"/>
    <w:rsid w:val="00D81F38"/>
    <w:rsid w:val="00D83890"/>
    <w:rsid w:val="00D86F34"/>
    <w:rsid w:val="00D87343"/>
    <w:rsid w:val="00D9273A"/>
    <w:rsid w:val="00D97187"/>
    <w:rsid w:val="00DA00AB"/>
    <w:rsid w:val="00DA06BA"/>
    <w:rsid w:val="00DA2725"/>
    <w:rsid w:val="00DA5A7B"/>
    <w:rsid w:val="00DB1479"/>
    <w:rsid w:val="00DB196C"/>
    <w:rsid w:val="00DB27E3"/>
    <w:rsid w:val="00DB44D5"/>
    <w:rsid w:val="00DB491F"/>
    <w:rsid w:val="00DC0178"/>
    <w:rsid w:val="00DC1402"/>
    <w:rsid w:val="00DC1888"/>
    <w:rsid w:val="00DC2CB2"/>
    <w:rsid w:val="00DC4BC2"/>
    <w:rsid w:val="00DD50CA"/>
    <w:rsid w:val="00DD5E9E"/>
    <w:rsid w:val="00DD6ED9"/>
    <w:rsid w:val="00DE40B2"/>
    <w:rsid w:val="00DE4E5C"/>
    <w:rsid w:val="00DE6200"/>
    <w:rsid w:val="00DF0133"/>
    <w:rsid w:val="00DF2424"/>
    <w:rsid w:val="00DF382C"/>
    <w:rsid w:val="00DF3A7D"/>
    <w:rsid w:val="00E001D6"/>
    <w:rsid w:val="00E119A7"/>
    <w:rsid w:val="00E11B47"/>
    <w:rsid w:val="00E14AF9"/>
    <w:rsid w:val="00E16071"/>
    <w:rsid w:val="00E25595"/>
    <w:rsid w:val="00E26C47"/>
    <w:rsid w:val="00E3105F"/>
    <w:rsid w:val="00E3137A"/>
    <w:rsid w:val="00E31E6B"/>
    <w:rsid w:val="00E356AB"/>
    <w:rsid w:val="00E370A9"/>
    <w:rsid w:val="00E42289"/>
    <w:rsid w:val="00E47A9D"/>
    <w:rsid w:val="00E577BD"/>
    <w:rsid w:val="00E64C40"/>
    <w:rsid w:val="00E72273"/>
    <w:rsid w:val="00E73534"/>
    <w:rsid w:val="00E74F27"/>
    <w:rsid w:val="00E81C5D"/>
    <w:rsid w:val="00E830D1"/>
    <w:rsid w:val="00E84DE1"/>
    <w:rsid w:val="00E916F9"/>
    <w:rsid w:val="00E938B0"/>
    <w:rsid w:val="00E9490E"/>
    <w:rsid w:val="00E9735C"/>
    <w:rsid w:val="00EA0163"/>
    <w:rsid w:val="00EA1025"/>
    <w:rsid w:val="00EA12E7"/>
    <w:rsid w:val="00EB2CE8"/>
    <w:rsid w:val="00EB393B"/>
    <w:rsid w:val="00EB4993"/>
    <w:rsid w:val="00EB4A81"/>
    <w:rsid w:val="00EC3CAD"/>
    <w:rsid w:val="00EC572B"/>
    <w:rsid w:val="00EC7E39"/>
    <w:rsid w:val="00ED2BE1"/>
    <w:rsid w:val="00ED51A5"/>
    <w:rsid w:val="00ED7EFC"/>
    <w:rsid w:val="00EE44D9"/>
    <w:rsid w:val="00EE4854"/>
    <w:rsid w:val="00EE4DEC"/>
    <w:rsid w:val="00EE7C47"/>
    <w:rsid w:val="00EF1194"/>
    <w:rsid w:val="00F01C63"/>
    <w:rsid w:val="00F029C7"/>
    <w:rsid w:val="00F0603D"/>
    <w:rsid w:val="00F0690F"/>
    <w:rsid w:val="00F073B0"/>
    <w:rsid w:val="00F07A12"/>
    <w:rsid w:val="00F1329C"/>
    <w:rsid w:val="00F15F23"/>
    <w:rsid w:val="00F20E23"/>
    <w:rsid w:val="00F22215"/>
    <w:rsid w:val="00F240B0"/>
    <w:rsid w:val="00F27B85"/>
    <w:rsid w:val="00F3111B"/>
    <w:rsid w:val="00F32611"/>
    <w:rsid w:val="00F3271F"/>
    <w:rsid w:val="00F4127E"/>
    <w:rsid w:val="00F41928"/>
    <w:rsid w:val="00F43E90"/>
    <w:rsid w:val="00F44E5F"/>
    <w:rsid w:val="00F45703"/>
    <w:rsid w:val="00F4748A"/>
    <w:rsid w:val="00F503F9"/>
    <w:rsid w:val="00F52454"/>
    <w:rsid w:val="00F54BA9"/>
    <w:rsid w:val="00F5680D"/>
    <w:rsid w:val="00F5682C"/>
    <w:rsid w:val="00F5796B"/>
    <w:rsid w:val="00F6025A"/>
    <w:rsid w:val="00F62710"/>
    <w:rsid w:val="00F65D05"/>
    <w:rsid w:val="00F6733A"/>
    <w:rsid w:val="00F70DEF"/>
    <w:rsid w:val="00F72250"/>
    <w:rsid w:val="00F7489A"/>
    <w:rsid w:val="00F8248B"/>
    <w:rsid w:val="00F8584A"/>
    <w:rsid w:val="00F86321"/>
    <w:rsid w:val="00F87530"/>
    <w:rsid w:val="00F9292D"/>
    <w:rsid w:val="00F9462B"/>
    <w:rsid w:val="00FA1912"/>
    <w:rsid w:val="00FA23EB"/>
    <w:rsid w:val="00FA3C75"/>
    <w:rsid w:val="00FA3D9B"/>
    <w:rsid w:val="00FA6D6F"/>
    <w:rsid w:val="00FB116B"/>
    <w:rsid w:val="00FB205F"/>
    <w:rsid w:val="00FB3EC9"/>
    <w:rsid w:val="00FB6960"/>
    <w:rsid w:val="00FB7954"/>
    <w:rsid w:val="00FC0115"/>
    <w:rsid w:val="00FC2BBA"/>
    <w:rsid w:val="00FC595A"/>
    <w:rsid w:val="00FC7AC1"/>
    <w:rsid w:val="00FF156C"/>
    <w:rsid w:val="00FF3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6C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36CF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C36CF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  <w:style w:type="character" w:customStyle="1" w:styleId="10">
    <w:name w:val="Заголовок 1 Знак"/>
    <w:basedOn w:val="a0"/>
    <w:link w:val="1"/>
    <w:rsid w:val="00C36CFA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C36CF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11">
    <w:name w:val="toc 1"/>
    <w:basedOn w:val="a"/>
    <w:next w:val="a"/>
    <w:autoRedefine/>
    <w:uiPriority w:val="39"/>
    <w:rsid w:val="00C36CFA"/>
    <w:pPr>
      <w:tabs>
        <w:tab w:val="right" w:leader="dot" w:pos="9345"/>
      </w:tabs>
      <w:ind w:left="34"/>
      <w:jc w:val="center"/>
    </w:pPr>
    <w:rPr>
      <w:b/>
      <w:i/>
      <w:noProof/>
      <w:sz w:val="28"/>
      <w:szCs w:val="28"/>
      <w:u w:val="single"/>
    </w:rPr>
  </w:style>
  <w:style w:type="table" w:styleId="a3">
    <w:name w:val="Table Grid"/>
    <w:basedOn w:val="a1"/>
    <w:rsid w:val="00C36C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rsid w:val="00C36CFA"/>
    <w:rPr>
      <w:color w:val="000000"/>
      <w:u w:val="single"/>
    </w:rPr>
  </w:style>
  <w:style w:type="character" w:styleId="a5">
    <w:name w:val="Strong"/>
    <w:uiPriority w:val="22"/>
    <w:qFormat/>
    <w:rsid w:val="00C36CFA"/>
    <w:rPr>
      <w:b/>
      <w:bCs/>
    </w:rPr>
  </w:style>
  <w:style w:type="character" w:styleId="a6">
    <w:name w:val="Emphasis"/>
    <w:uiPriority w:val="20"/>
    <w:qFormat/>
    <w:rsid w:val="00C36CFA"/>
    <w:rPr>
      <w:i/>
      <w:iCs/>
    </w:rPr>
  </w:style>
  <w:style w:type="character" w:styleId="a7">
    <w:name w:val="footnote reference"/>
    <w:uiPriority w:val="99"/>
    <w:rsid w:val="00C36CFA"/>
    <w:rPr>
      <w:vertAlign w:val="superscript"/>
    </w:rPr>
  </w:style>
  <w:style w:type="paragraph" w:styleId="21">
    <w:name w:val="toc 2"/>
    <w:basedOn w:val="a"/>
    <w:next w:val="a"/>
    <w:autoRedefine/>
    <w:uiPriority w:val="39"/>
    <w:rsid w:val="00C36CFA"/>
    <w:pPr>
      <w:ind w:left="240"/>
    </w:pPr>
  </w:style>
  <w:style w:type="paragraph" w:customStyle="1" w:styleId="a8">
    <w:name w:val="Знак"/>
    <w:basedOn w:val="a"/>
    <w:next w:val="a"/>
    <w:rsid w:val="00C36CFA"/>
    <w:pPr>
      <w:spacing w:after="160" w:line="240" w:lineRule="exact"/>
    </w:pPr>
    <w:rPr>
      <w:rFonts w:ascii="Tahoma" w:hAnsi="Tahoma"/>
      <w:szCs w:val="20"/>
      <w:lang w:val="en-GB" w:eastAsia="en-US"/>
    </w:rPr>
  </w:style>
  <w:style w:type="paragraph" w:customStyle="1" w:styleId="author">
    <w:name w:val="author"/>
    <w:basedOn w:val="a"/>
    <w:rsid w:val="00C36CFA"/>
    <w:pPr>
      <w:spacing w:before="100" w:beforeAutospacing="1" w:after="100" w:afterAutospacing="1"/>
    </w:pPr>
  </w:style>
  <w:style w:type="paragraph" w:customStyle="1" w:styleId="published">
    <w:name w:val="published"/>
    <w:basedOn w:val="a"/>
    <w:rsid w:val="00C36CFA"/>
    <w:pPr>
      <w:spacing w:before="100" w:beforeAutospacing="1" w:after="100" w:afterAutospacing="1"/>
    </w:pPr>
  </w:style>
  <w:style w:type="paragraph" w:styleId="a9">
    <w:name w:val="Normal (Web)"/>
    <w:basedOn w:val="a"/>
    <w:rsid w:val="00C36CFA"/>
    <w:pPr>
      <w:spacing w:before="240"/>
    </w:pPr>
  </w:style>
  <w:style w:type="paragraph" w:styleId="aa">
    <w:name w:val="footnote text"/>
    <w:basedOn w:val="a"/>
    <w:link w:val="ab"/>
    <w:rsid w:val="00C36CFA"/>
    <w:rPr>
      <w:sz w:val="20"/>
      <w:szCs w:val="20"/>
    </w:rPr>
  </w:style>
  <w:style w:type="character" w:customStyle="1" w:styleId="ab">
    <w:name w:val="Текст сноски Знак"/>
    <w:basedOn w:val="a0"/>
    <w:link w:val="aa"/>
    <w:rsid w:val="00C36C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endnote text"/>
    <w:basedOn w:val="a"/>
    <w:link w:val="ad"/>
    <w:rsid w:val="00C36CFA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rsid w:val="00C36CF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endnote reference"/>
    <w:rsid w:val="00C36CFA"/>
    <w:rPr>
      <w:vertAlign w:val="superscript"/>
    </w:rPr>
  </w:style>
  <w:style w:type="paragraph" w:styleId="af">
    <w:name w:val="List Paragraph"/>
    <w:basedOn w:val="a"/>
    <w:uiPriority w:val="34"/>
    <w:qFormat/>
    <w:rsid w:val="00C36CFA"/>
    <w:pPr>
      <w:ind w:left="720"/>
      <w:contextualSpacing/>
    </w:pPr>
    <w:rPr>
      <w:rFonts w:eastAsia="MS Mincho"/>
      <w:lang w:eastAsia="ja-JP"/>
    </w:rPr>
  </w:style>
  <w:style w:type="paragraph" w:styleId="3">
    <w:name w:val="Body Text Indent 3"/>
    <w:basedOn w:val="a"/>
    <w:link w:val="30"/>
    <w:uiPriority w:val="99"/>
    <w:unhideWhenUsed/>
    <w:rsid w:val="00C36CFA"/>
    <w:pPr>
      <w:spacing w:after="120"/>
      <w:ind w:left="283"/>
    </w:pPr>
    <w:rPr>
      <w:rFonts w:eastAsia="MS Mincho"/>
      <w:sz w:val="16"/>
      <w:szCs w:val="16"/>
      <w:lang w:eastAsia="ja-JP"/>
    </w:rPr>
  </w:style>
  <w:style w:type="character" w:customStyle="1" w:styleId="30">
    <w:name w:val="Основной текст с отступом 3 Знак"/>
    <w:basedOn w:val="a0"/>
    <w:link w:val="3"/>
    <w:uiPriority w:val="99"/>
    <w:rsid w:val="00C36CFA"/>
    <w:rPr>
      <w:rFonts w:ascii="Times New Roman" w:eastAsia="MS Mincho" w:hAnsi="Times New Roman" w:cs="Times New Roman"/>
      <w:sz w:val="16"/>
      <w:szCs w:val="16"/>
      <w:lang w:eastAsia="ja-JP"/>
    </w:rPr>
  </w:style>
  <w:style w:type="paragraph" w:styleId="af0">
    <w:name w:val="Body Text Indent"/>
    <w:basedOn w:val="a"/>
    <w:link w:val="af1"/>
    <w:rsid w:val="00C36CFA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rsid w:val="00C36C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2">
    <w:name w:val=" Знак"/>
    <w:basedOn w:val="a"/>
    <w:rsid w:val="00C36CF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extSbornik">
    <w:name w:val="TextSbornik"/>
    <w:basedOn w:val="a"/>
    <w:rsid w:val="00C36CFA"/>
    <w:pPr>
      <w:ind w:firstLine="283"/>
      <w:jc w:val="both"/>
    </w:pPr>
    <w:rPr>
      <w:rFonts w:ascii="Century Schoolbook" w:hAnsi="Century Schoolbook"/>
      <w:color w:val="000000"/>
      <w:kern w:val="28"/>
      <w:sz w:val="20"/>
      <w:szCs w:val="20"/>
    </w:rPr>
  </w:style>
  <w:style w:type="character" w:customStyle="1" w:styleId="b-serp-urlitem">
    <w:name w:val="b-serp-url__item"/>
    <w:basedOn w:val="a0"/>
    <w:rsid w:val="00C36CFA"/>
  </w:style>
  <w:style w:type="paragraph" w:customStyle="1" w:styleId="af3">
    <w:name w:val="Для таблиц"/>
    <w:basedOn w:val="a"/>
    <w:rsid w:val="00C36CFA"/>
  </w:style>
  <w:style w:type="paragraph" w:styleId="af4">
    <w:name w:val="Subtitle"/>
    <w:basedOn w:val="a"/>
    <w:link w:val="af5"/>
    <w:qFormat/>
    <w:rsid w:val="00C36CFA"/>
    <w:pPr>
      <w:jc w:val="center"/>
    </w:pPr>
    <w:rPr>
      <w:b/>
      <w:bCs/>
      <w:sz w:val="22"/>
    </w:rPr>
  </w:style>
  <w:style w:type="character" w:customStyle="1" w:styleId="af5">
    <w:name w:val="Подзаголовок Знак"/>
    <w:basedOn w:val="a0"/>
    <w:link w:val="af4"/>
    <w:rsid w:val="00C36CFA"/>
    <w:rPr>
      <w:rFonts w:ascii="Times New Roman" w:eastAsia="Times New Roman" w:hAnsi="Times New Roman" w:cs="Times New Roman"/>
      <w:b/>
      <w:bCs/>
      <w:szCs w:val="24"/>
      <w:lang w:eastAsia="ru-RU"/>
    </w:rPr>
  </w:style>
  <w:style w:type="paragraph" w:customStyle="1" w:styleId="12">
    <w:name w:val="Знак1"/>
    <w:basedOn w:val="a"/>
    <w:rsid w:val="00C36CFA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Default">
    <w:name w:val="Default"/>
    <w:rsid w:val="00C36CF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s6">
    <w:name w:val="s6"/>
    <w:basedOn w:val="a0"/>
    <w:rsid w:val="00C36CFA"/>
  </w:style>
  <w:style w:type="character" w:customStyle="1" w:styleId="navtext2">
    <w:name w:val="navtext2"/>
    <w:basedOn w:val="a0"/>
    <w:rsid w:val="00C36CFA"/>
  </w:style>
  <w:style w:type="character" w:customStyle="1" w:styleId="style3">
    <w:name w:val="style3"/>
    <w:basedOn w:val="a0"/>
    <w:rsid w:val="00C36CFA"/>
  </w:style>
  <w:style w:type="character" w:customStyle="1" w:styleId="fqsauthorfullname">
    <w:name w:val="fqsauthorfullname"/>
    <w:basedOn w:val="a0"/>
    <w:rsid w:val="00C36CFA"/>
  </w:style>
  <w:style w:type="character" w:customStyle="1" w:styleId="citation">
    <w:name w:val="citation"/>
    <w:basedOn w:val="a0"/>
    <w:rsid w:val="00C36CFA"/>
  </w:style>
  <w:style w:type="paragraph" w:customStyle="1" w:styleId="Style4">
    <w:name w:val="Style4"/>
    <w:basedOn w:val="a"/>
    <w:rsid w:val="00C36CFA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apple-converted-space">
    <w:name w:val="apple-converted-space"/>
    <w:rsid w:val="00C36CFA"/>
  </w:style>
  <w:style w:type="paragraph" w:styleId="af6">
    <w:name w:val="Body Text"/>
    <w:basedOn w:val="a"/>
    <w:link w:val="af7"/>
    <w:rsid w:val="00C36CFA"/>
    <w:pPr>
      <w:spacing w:after="120"/>
    </w:pPr>
  </w:style>
  <w:style w:type="character" w:customStyle="1" w:styleId="af7">
    <w:name w:val="Основной текст Знак"/>
    <w:basedOn w:val="a0"/>
    <w:link w:val="af6"/>
    <w:rsid w:val="00C36C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0">
    <w:name w:val="Основной текст с отступом 21"/>
    <w:basedOn w:val="a"/>
    <w:rsid w:val="00C36CFA"/>
    <w:pPr>
      <w:suppressAutoHyphens/>
      <w:ind w:firstLine="540"/>
      <w:jc w:val="both"/>
    </w:pPr>
    <w:rPr>
      <w:lang w:eastAsia="ar-SA"/>
    </w:rPr>
  </w:style>
  <w:style w:type="paragraph" w:styleId="af8">
    <w:name w:val="footer"/>
    <w:basedOn w:val="a"/>
    <w:link w:val="af9"/>
    <w:rsid w:val="00C36CFA"/>
    <w:pPr>
      <w:tabs>
        <w:tab w:val="center" w:pos="4677"/>
        <w:tab w:val="right" w:pos="9355"/>
      </w:tabs>
    </w:pPr>
  </w:style>
  <w:style w:type="character" w:customStyle="1" w:styleId="af9">
    <w:name w:val="Нижний колонтитул Знак"/>
    <w:basedOn w:val="a0"/>
    <w:link w:val="af8"/>
    <w:rsid w:val="00C36CF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a">
    <w:name w:val="page number"/>
    <w:basedOn w:val="a0"/>
    <w:rsid w:val="00C36CFA"/>
  </w:style>
  <w:style w:type="character" w:customStyle="1" w:styleId="src2">
    <w:name w:val="src2"/>
    <w:basedOn w:val="a0"/>
    <w:rsid w:val="00C36CFA"/>
  </w:style>
  <w:style w:type="character" w:customStyle="1" w:styleId="apple-style-span">
    <w:name w:val="apple-style-span"/>
    <w:basedOn w:val="a0"/>
    <w:rsid w:val="00C36CF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6C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36CF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C36CF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  <w:style w:type="character" w:customStyle="1" w:styleId="10">
    <w:name w:val="Заголовок 1 Знак"/>
    <w:basedOn w:val="a0"/>
    <w:link w:val="1"/>
    <w:rsid w:val="00C36CFA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C36CF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11">
    <w:name w:val="toc 1"/>
    <w:basedOn w:val="a"/>
    <w:next w:val="a"/>
    <w:autoRedefine/>
    <w:uiPriority w:val="39"/>
    <w:rsid w:val="00C36CFA"/>
    <w:pPr>
      <w:tabs>
        <w:tab w:val="right" w:leader="dot" w:pos="9345"/>
      </w:tabs>
      <w:ind w:left="34"/>
      <w:jc w:val="center"/>
    </w:pPr>
    <w:rPr>
      <w:b/>
      <w:i/>
      <w:noProof/>
      <w:sz w:val="28"/>
      <w:szCs w:val="28"/>
      <w:u w:val="single"/>
    </w:rPr>
  </w:style>
  <w:style w:type="table" w:styleId="a3">
    <w:name w:val="Table Grid"/>
    <w:basedOn w:val="a1"/>
    <w:rsid w:val="00C36C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rsid w:val="00C36CFA"/>
    <w:rPr>
      <w:color w:val="000000"/>
      <w:u w:val="single"/>
    </w:rPr>
  </w:style>
  <w:style w:type="character" w:styleId="a5">
    <w:name w:val="Strong"/>
    <w:uiPriority w:val="22"/>
    <w:qFormat/>
    <w:rsid w:val="00C36CFA"/>
    <w:rPr>
      <w:b/>
      <w:bCs/>
    </w:rPr>
  </w:style>
  <w:style w:type="character" w:styleId="a6">
    <w:name w:val="Emphasis"/>
    <w:uiPriority w:val="20"/>
    <w:qFormat/>
    <w:rsid w:val="00C36CFA"/>
    <w:rPr>
      <w:i/>
      <w:iCs/>
    </w:rPr>
  </w:style>
  <w:style w:type="character" w:styleId="a7">
    <w:name w:val="footnote reference"/>
    <w:uiPriority w:val="99"/>
    <w:rsid w:val="00C36CFA"/>
    <w:rPr>
      <w:vertAlign w:val="superscript"/>
    </w:rPr>
  </w:style>
  <w:style w:type="paragraph" w:styleId="21">
    <w:name w:val="toc 2"/>
    <w:basedOn w:val="a"/>
    <w:next w:val="a"/>
    <w:autoRedefine/>
    <w:uiPriority w:val="39"/>
    <w:rsid w:val="00C36CFA"/>
    <w:pPr>
      <w:ind w:left="240"/>
    </w:pPr>
  </w:style>
  <w:style w:type="paragraph" w:customStyle="1" w:styleId="a8">
    <w:name w:val="Знак"/>
    <w:basedOn w:val="a"/>
    <w:next w:val="a"/>
    <w:rsid w:val="00C36CFA"/>
    <w:pPr>
      <w:spacing w:after="160" w:line="240" w:lineRule="exact"/>
    </w:pPr>
    <w:rPr>
      <w:rFonts w:ascii="Tahoma" w:hAnsi="Tahoma"/>
      <w:szCs w:val="20"/>
      <w:lang w:val="en-GB" w:eastAsia="en-US"/>
    </w:rPr>
  </w:style>
  <w:style w:type="paragraph" w:customStyle="1" w:styleId="author">
    <w:name w:val="author"/>
    <w:basedOn w:val="a"/>
    <w:rsid w:val="00C36CFA"/>
    <w:pPr>
      <w:spacing w:before="100" w:beforeAutospacing="1" w:after="100" w:afterAutospacing="1"/>
    </w:pPr>
  </w:style>
  <w:style w:type="paragraph" w:customStyle="1" w:styleId="published">
    <w:name w:val="published"/>
    <w:basedOn w:val="a"/>
    <w:rsid w:val="00C36CFA"/>
    <w:pPr>
      <w:spacing w:before="100" w:beforeAutospacing="1" w:after="100" w:afterAutospacing="1"/>
    </w:pPr>
  </w:style>
  <w:style w:type="paragraph" w:styleId="a9">
    <w:name w:val="Normal (Web)"/>
    <w:basedOn w:val="a"/>
    <w:rsid w:val="00C36CFA"/>
    <w:pPr>
      <w:spacing w:before="240"/>
    </w:pPr>
  </w:style>
  <w:style w:type="paragraph" w:styleId="aa">
    <w:name w:val="footnote text"/>
    <w:basedOn w:val="a"/>
    <w:link w:val="ab"/>
    <w:rsid w:val="00C36CFA"/>
    <w:rPr>
      <w:sz w:val="20"/>
      <w:szCs w:val="20"/>
    </w:rPr>
  </w:style>
  <w:style w:type="character" w:customStyle="1" w:styleId="ab">
    <w:name w:val="Текст сноски Знак"/>
    <w:basedOn w:val="a0"/>
    <w:link w:val="aa"/>
    <w:rsid w:val="00C36C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endnote text"/>
    <w:basedOn w:val="a"/>
    <w:link w:val="ad"/>
    <w:rsid w:val="00C36CFA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rsid w:val="00C36CF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endnote reference"/>
    <w:rsid w:val="00C36CFA"/>
    <w:rPr>
      <w:vertAlign w:val="superscript"/>
    </w:rPr>
  </w:style>
  <w:style w:type="paragraph" w:styleId="af">
    <w:name w:val="List Paragraph"/>
    <w:basedOn w:val="a"/>
    <w:uiPriority w:val="34"/>
    <w:qFormat/>
    <w:rsid w:val="00C36CFA"/>
    <w:pPr>
      <w:ind w:left="720"/>
      <w:contextualSpacing/>
    </w:pPr>
    <w:rPr>
      <w:rFonts w:eastAsia="MS Mincho"/>
      <w:lang w:eastAsia="ja-JP"/>
    </w:rPr>
  </w:style>
  <w:style w:type="paragraph" w:styleId="3">
    <w:name w:val="Body Text Indent 3"/>
    <w:basedOn w:val="a"/>
    <w:link w:val="30"/>
    <w:uiPriority w:val="99"/>
    <w:unhideWhenUsed/>
    <w:rsid w:val="00C36CFA"/>
    <w:pPr>
      <w:spacing w:after="120"/>
      <w:ind w:left="283"/>
    </w:pPr>
    <w:rPr>
      <w:rFonts w:eastAsia="MS Mincho"/>
      <w:sz w:val="16"/>
      <w:szCs w:val="16"/>
      <w:lang w:eastAsia="ja-JP"/>
    </w:rPr>
  </w:style>
  <w:style w:type="character" w:customStyle="1" w:styleId="30">
    <w:name w:val="Основной текст с отступом 3 Знак"/>
    <w:basedOn w:val="a0"/>
    <w:link w:val="3"/>
    <w:uiPriority w:val="99"/>
    <w:rsid w:val="00C36CFA"/>
    <w:rPr>
      <w:rFonts w:ascii="Times New Roman" w:eastAsia="MS Mincho" w:hAnsi="Times New Roman" w:cs="Times New Roman"/>
      <w:sz w:val="16"/>
      <w:szCs w:val="16"/>
      <w:lang w:eastAsia="ja-JP"/>
    </w:rPr>
  </w:style>
  <w:style w:type="paragraph" w:styleId="af0">
    <w:name w:val="Body Text Indent"/>
    <w:basedOn w:val="a"/>
    <w:link w:val="af1"/>
    <w:rsid w:val="00C36CFA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rsid w:val="00C36C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2">
    <w:name w:val=" Знак"/>
    <w:basedOn w:val="a"/>
    <w:rsid w:val="00C36CF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extSbornik">
    <w:name w:val="TextSbornik"/>
    <w:basedOn w:val="a"/>
    <w:rsid w:val="00C36CFA"/>
    <w:pPr>
      <w:ind w:firstLine="283"/>
      <w:jc w:val="both"/>
    </w:pPr>
    <w:rPr>
      <w:rFonts w:ascii="Century Schoolbook" w:hAnsi="Century Schoolbook"/>
      <w:color w:val="000000"/>
      <w:kern w:val="28"/>
      <w:sz w:val="20"/>
      <w:szCs w:val="20"/>
    </w:rPr>
  </w:style>
  <w:style w:type="character" w:customStyle="1" w:styleId="b-serp-urlitem">
    <w:name w:val="b-serp-url__item"/>
    <w:basedOn w:val="a0"/>
    <w:rsid w:val="00C36CFA"/>
  </w:style>
  <w:style w:type="paragraph" w:customStyle="1" w:styleId="af3">
    <w:name w:val="Для таблиц"/>
    <w:basedOn w:val="a"/>
    <w:rsid w:val="00C36CFA"/>
  </w:style>
  <w:style w:type="paragraph" w:styleId="af4">
    <w:name w:val="Subtitle"/>
    <w:basedOn w:val="a"/>
    <w:link w:val="af5"/>
    <w:qFormat/>
    <w:rsid w:val="00C36CFA"/>
    <w:pPr>
      <w:jc w:val="center"/>
    </w:pPr>
    <w:rPr>
      <w:b/>
      <w:bCs/>
      <w:sz w:val="22"/>
    </w:rPr>
  </w:style>
  <w:style w:type="character" w:customStyle="1" w:styleId="af5">
    <w:name w:val="Подзаголовок Знак"/>
    <w:basedOn w:val="a0"/>
    <w:link w:val="af4"/>
    <w:rsid w:val="00C36CFA"/>
    <w:rPr>
      <w:rFonts w:ascii="Times New Roman" w:eastAsia="Times New Roman" w:hAnsi="Times New Roman" w:cs="Times New Roman"/>
      <w:b/>
      <w:bCs/>
      <w:szCs w:val="24"/>
      <w:lang w:eastAsia="ru-RU"/>
    </w:rPr>
  </w:style>
  <w:style w:type="paragraph" w:customStyle="1" w:styleId="12">
    <w:name w:val="Знак1"/>
    <w:basedOn w:val="a"/>
    <w:rsid w:val="00C36CFA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Default">
    <w:name w:val="Default"/>
    <w:rsid w:val="00C36CF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s6">
    <w:name w:val="s6"/>
    <w:basedOn w:val="a0"/>
    <w:rsid w:val="00C36CFA"/>
  </w:style>
  <w:style w:type="character" w:customStyle="1" w:styleId="navtext2">
    <w:name w:val="navtext2"/>
    <w:basedOn w:val="a0"/>
    <w:rsid w:val="00C36CFA"/>
  </w:style>
  <w:style w:type="character" w:customStyle="1" w:styleId="style3">
    <w:name w:val="style3"/>
    <w:basedOn w:val="a0"/>
    <w:rsid w:val="00C36CFA"/>
  </w:style>
  <w:style w:type="character" w:customStyle="1" w:styleId="fqsauthorfullname">
    <w:name w:val="fqsauthorfullname"/>
    <w:basedOn w:val="a0"/>
    <w:rsid w:val="00C36CFA"/>
  </w:style>
  <w:style w:type="character" w:customStyle="1" w:styleId="citation">
    <w:name w:val="citation"/>
    <w:basedOn w:val="a0"/>
    <w:rsid w:val="00C36CFA"/>
  </w:style>
  <w:style w:type="paragraph" w:customStyle="1" w:styleId="Style4">
    <w:name w:val="Style4"/>
    <w:basedOn w:val="a"/>
    <w:rsid w:val="00C36CFA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apple-converted-space">
    <w:name w:val="apple-converted-space"/>
    <w:rsid w:val="00C36CFA"/>
  </w:style>
  <w:style w:type="paragraph" w:styleId="af6">
    <w:name w:val="Body Text"/>
    <w:basedOn w:val="a"/>
    <w:link w:val="af7"/>
    <w:rsid w:val="00C36CFA"/>
    <w:pPr>
      <w:spacing w:after="120"/>
    </w:pPr>
  </w:style>
  <w:style w:type="character" w:customStyle="1" w:styleId="af7">
    <w:name w:val="Основной текст Знак"/>
    <w:basedOn w:val="a0"/>
    <w:link w:val="af6"/>
    <w:rsid w:val="00C36C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0">
    <w:name w:val="Основной текст с отступом 21"/>
    <w:basedOn w:val="a"/>
    <w:rsid w:val="00C36CFA"/>
    <w:pPr>
      <w:suppressAutoHyphens/>
      <w:ind w:firstLine="540"/>
      <w:jc w:val="both"/>
    </w:pPr>
    <w:rPr>
      <w:lang w:eastAsia="ar-SA"/>
    </w:rPr>
  </w:style>
  <w:style w:type="paragraph" w:styleId="af8">
    <w:name w:val="footer"/>
    <w:basedOn w:val="a"/>
    <w:link w:val="af9"/>
    <w:rsid w:val="00C36CFA"/>
    <w:pPr>
      <w:tabs>
        <w:tab w:val="center" w:pos="4677"/>
        <w:tab w:val="right" w:pos="9355"/>
      </w:tabs>
    </w:pPr>
  </w:style>
  <w:style w:type="character" w:customStyle="1" w:styleId="af9">
    <w:name w:val="Нижний колонтитул Знак"/>
    <w:basedOn w:val="a0"/>
    <w:link w:val="af8"/>
    <w:rsid w:val="00C36CF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a">
    <w:name w:val="page number"/>
    <w:basedOn w:val="a0"/>
    <w:rsid w:val="00C36CFA"/>
  </w:style>
  <w:style w:type="character" w:customStyle="1" w:styleId="src2">
    <w:name w:val="src2"/>
    <w:basedOn w:val="a0"/>
    <w:rsid w:val="00C36CFA"/>
  </w:style>
  <w:style w:type="character" w:customStyle="1" w:styleId="apple-style-span">
    <w:name w:val="apple-style-span"/>
    <w:basedOn w:val="a0"/>
    <w:rsid w:val="00C36C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elibrary.ru/download/26645333.pdf" TargetMode="External"/><Relationship Id="rId18" Type="http://schemas.openxmlformats.org/officeDocument/2006/relationships/hyperlink" Target="http://elibrary.ru/download/64086739.pdf" TargetMode="External"/><Relationship Id="rId26" Type="http://schemas.openxmlformats.org/officeDocument/2006/relationships/hyperlink" Target="http://elibrary.ru/download/26645333.pdf" TargetMode="External"/><Relationship Id="rId39" Type="http://schemas.openxmlformats.org/officeDocument/2006/relationships/hyperlink" Target="http://www.jmp.com" TargetMode="External"/><Relationship Id="rId21" Type="http://schemas.openxmlformats.org/officeDocument/2006/relationships/hyperlink" Target="http://elibrary.ru/download/26645333.pdf" TargetMode="External"/><Relationship Id="rId34" Type="http://schemas.openxmlformats.org/officeDocument/2006/relationships/hyperlink" Target="http://www.xlstat.com" TargetMode="External"/><Relationship Id="rId42" Type="http://schemas.openxmlformats.org/officeDocument/2006/relationships/hyperlink" Target="http://www.minitab.com" TargetMode="External"/><Relationship Id="rId47" Type="http://schemas.openxmlformats.org/officeDocument/2006/relationships/hyperlink" Target="http://www.statsoft.ru/home/portal/applications/medicine/medadvisor.htm" TargetMode="External"/><Relationship Id="rId50" Type="http://schemas.openxmlformats.org/officeDocument/2006/relationships/hyperlink" Target="http://elibrary.ru/contents.asp?issueid=1019157" TargetMode="External"/><Relationship Id="rId55" Type="http://schemas.openxmlformats.org/officeDocument/2006/relationships/theme" Target="theme/theme1.xml"/><Relationship Id="rId7" Type="http://schemas.openxmlformats.org/officeDocument/2006/relationships/hyperlink" Target="http://elibrary.ru/contents.asp?issueid=979205" TargetMode="External"/><Relationship Id="rId12" Type="http://schemas.openxmlformats.org/officeDocument/2006/relationships/hyperlink" Target="http://elibrary.ru/contents.asp?issueid=930692&amp;selid=15648063" TargetMode="External"/><Relationship Id="rId17" Type="http://schemas.openxmlformats.org/officeDocument/2006/relationships/hyperlink" Target="http://elibrary.ru/contents.asp?issueid=872234&amp;selid=15249176" TargetMode="External"/><Relationship Id="rId25" Type="http://schemas.openxmlformats.org/officeDocument/2006/relationships/hyperlink" Target="http://elibrary.ru/contents.asp?issueid=930692&amp;selid=15648063" TargetMode="External"/><Relationship Id="rId33" Type="http://schemas.openxmlformats.org/officeDocument/2006/relationships/hyperlink" Target="http://elibrary.ru/contents.asp?issueid=1105251&amp;selid=18756458" TargetMode="External"/><Relationship Id="rId38" Type="http://schemas.openxmlformats.org/officeDocument/2006/relationships/hyperlink" Target="http://www.statsoft.com" TargetMode="External"/><Relationship Id="rId46" Type="http://schemas.openxmlformats.org/officeDocument/2006/relationships/hyperlink" Target="http://www.statsoft.ru/home/download/textbook/default.htm" TargetMode="External"/><Relationship Id="rId2" Type="http://schemas.openxmlformats.org/officeDocument/2006/relationships/styles" Target="styles.xml"/><Relationship Id="rId16" Type="http://schemas.openxmlformats.org/officeDocument/2006/relationships/hyperlink" Target="http://elibrary.ru/contents.asp?issueid=872234" TargetMode="External"/><Relationship Id="rId20" Type="http://schemas.openxmlformats.org/officeDocument/2006/relationships/hyperlink" Target="http://elibrary.ru/contents.asp?issueid=930692&amp;selid=15648063" TargetMode="External"/><Relationship Id="rId29" Type="http://schemas.openxmlformats.org/officeDocument/2006/relationships/hyperlink" Target="http://elibrary.ru/contents.asp?issueid=1071292&amp;selid=18209526" TargetMode="External"/><Relationship Id="rId41" Type="http://schemas.openxmlformats.org/officeDocument/2006/relationships/hyperlink" Target="http://www.ncss.com" TargetMode="External"/><Relationship Id="rId54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elibrary.ru/item.asp?id=17099369" TargetMode="External"/><Relationship Id="rId11" Type="http://schemas.openxmlformats.org/officeDocument/2006/relationships/hyperlink" Target="http://elibrary.ru/contents.asp?issueid=930692" TargetMode="External"/><Relationship Id="rId24" Type="http://schemas.openxmlformats.org/officeDocument/2006/relationships/hyperlink" Target="http://elibrary.ru/contents.asp?issueid=930692" TargetMode="External"/><Relationship Id="rId32" Type="http://schemas.openxmlformats.org/officeDocument/2006/relationships/hyperlink" Target="http://elibrary.ru/contents.asp?issueid=1105251" TargetMode="External"/><Relationship Id="rId37" Type="http://schemas.openxmlformats.org/officeDocument/2006/relationships/hyperlink" Target="http://www.stata.com" TargetMode="External"/><Relationship Id="rId40" Type="http://schemas.openxmlformats.org/officeDocument/2006/relationships/hyperlink" Target="http://systat.com" TargetMode="External"/><Relationship Id="rId45" Type="http://schemas.openxmlformats.org/officeDocument/2006/relationships/hyperlink" Target="http://www.statsoft.ru/home/portal" TargetMode="External"/><Relationship Id="rId53" Type="http://schemas.openxmlformats.org/officeDocument/2006/relationships/hyperlink" Target="http://www.disser.ru/library/31/440.htm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elibrary.ru/item.asp?id=15249176" TargetMode="External"/><Relationship Id="rId23" Type="http://schemas.openxmlformats.org/officeDocument/2006/relationships/hyperlink" Target="http://elibrary.ru/contents.asp?issueid=930692&amp;selid=15648063" TargetMode="External"/><Relationship Id="rId28" Type="http://schemas.openxmlformats.org/officeDocument/2006/relationships/hyperlink" Target="http://elibrary.ru/contents.asp?issueid=1071292" TargetMode="External"/><Relationship Id="rId36" Type="http://schemas.openxmlformats.org/officeDocument/2006/relationships/hyperlink" Target="http://www.spss.com" TargetMode="External"/><Relationship Id="rId49" Type="http://schemas.openxmlformats.org/officeDocument/2006/relationships/hyperlink" Target="http://elibrary.ru/item.asp?id=17787400" TargetMode="External"/><Relationship Id="rId10" Type="http://schemas.openxmlformats.org/officeDocument/2006/relationships/hyperlink" Target="http://elibrary.ru/contents.asp?issueid=930692&amp;selid=15648063" TargetMode="External"/><Relationship Id="rId19" Type="http://schemas.openxmlformats.org/officeDocument/2006/relationships/hyperlink" Target="http://elibrary.ru/contents.asp?issueid=930692" TargetMode="External"/><Relationship Id="rId31" Type="http://schemas.openxmlformats.org/officeDocument/2006/relationships/hyperlink" Target="http://elibrary.ru/item.asp?id=18756458" TargetMode="External"/><Relationship Id="rId44" Type="http://schemas.openxmlformats.org/officeDocument/2006/relationships/hyperlink" Target="http://www.mtas.ru/practice/pedstat.pdf" TargetMode="External"/><Relationship Id="rId52" Type="http://schemas.openxmlformats.org/officeDocument/2006/relationships/hyperlink" Target="http://www.disser.ru/library/31.ht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elibrary.ru/contents.asp?issueid=930692" TargetMode="External"/><Relationship Id="rId14" Type="http://schemas.openxmlformats.org/officeDocument/2006/relationships/hyperlink" Target="http://www.pedlib.ru/Books/3/0212/index.shtml?from_page=1" TargetMode="External"/><Relationship Id="rId22" Type="http://schemas.openxmlformats.org/officeDocument/2006/relationships/hyperlink" Target="http://elibrary.ru/contents.asp?issueid=930692" TargetMode="External"/><Relationship Id="rId27" Type="http://schemas.openxmlformats.org/officeDocument/2006/relationships/hyperlink" Target="http://elibrary.ru/item.asp?id=18209526" TargetMode="External"/><Relationship Id="rId30" Type="http://schemas.openxmlformats.org/officeDocument/2006/relationships/hyperlink" Target="http://elibrary.ru/download/94282662.pdf" TargetMode="External"/><Relationship Id="rId35" Type="http://schemas.openxmlformats.org/officeDocument/2006/relationships/hyperlink" Target="http://www.protein.bio.msu.su/~akula/index.htm" TargetMode="External"/><Relationship Id="rId43" Type="http://schemas.openxmlformats.org/officeDocument/2006/relationships/hyperlink" Target="http://www.statgraphics.com" TargetMode="External"/><Relationship Id="rId48" Type="http://schemas.openxmlformats.org/officeDocument/2006/relationships/hyperlink" Target="http://www.mtas.ru/practice/pedstat.pdf" TargetMode="External"/><Relationship Id="rId8" Type="http://schemas.openxmlformats.org/officeDocument/2006/relationships/hyperlink" Target="http://elibrary.ru/contents.asp?issueid=979205&amp;selid=17099369" TargetMode="External"/><Relationship Id="rId51" Type="http://schemas.openxmlformats.org/officeDocument/2006/relationships/hyperlink" Target="http://elibrary.ru/contents.asp?issueid=1019157&amp;selid=17787400" TargetMode="External"/><Relationship Id="rId3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23</Pages>
  <Words>6055</Words>
  <Characters>34515</Characters>
  <Application>Microsoft Office Word</Application>
  <DocSecurity>0</DocSecurity>
  <Lines>287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2017-10-04T20:47:00Z</dcterms:created>
  <dcterms:modified xsi:type="dcterms:W3CDTF">2017-10-04T20:51:00Z</dcterms:modified>
</cp:coreProperties>
</file>