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A53" w:rsidRPr="00CB241D" w:rsidRDefault="00673A53" w:rsidP="00673A5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41D">
        <w:rPr>
          <w:rFonts w:ascii="Times New Roman" w:hAnsi="Times New Roman" w:cs="Times New Roman"/>
          <w:b/>
          <w:sz w:val="24"/>
          <w:szCs w:val="24"/>
        </w:rPr>
        <w:t>Дисциплина «Социальная диагностика»</w:t>
      </w:r>
    </w:p>
    <w:p w:rsidR="00673A53" w:rsidRDefault="00673A53" w:rsidP="00673A53">
      <w:pPr>
        <w:pStyle w:val="a3"/>
        <w:kinsoku w:val="0"/>
        <w:overflowPunct w:val="0"/>
        <w:ind w:left="0" w:right="0" w:firstLine="709"/>
        <w:jc w:val="center"/>
        <w:rPr>
          <w:b/>
          <w:sz w:val="24"/>
          <w:szCs w:val="24"/>
        </w:rPr>
      </w:pPr>
    </w:p>
    <w:p w:rsidR="00673A53" w:rsidRDefault="005F5934" w:rsidP="00673A53">
      <w:pPr>
        <w:pStyle w:val="a3"/>
        <w:kinsoku w:val="0"/>
        <w:overflowPunct w:val="0"/>
        <w:ind w:left="0" w:right="0"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Лекция 6</w:t>
      </w:r>
      <w:r w:rsidR="00673A53" w:rsidRPr="00673A53">
        <w:rPr>
          <w:b/>
          <w:sz w:val="24"/>
          <w:szCs w:val="24"/>
        </w:rPr>
        <w:t xml:space="preserve">. Метод комплексной </w:t>
      </w:r>
      <w:proofErr w:type="spellStart"/>
      <w:proofErr w:type="gramStart"/>
      <w:r w:rsidR="00673A53" w:rsidRPr="00673A53">
        <w:rPr>
          <w:b/>
          <w:sz w:val="24"/>
          <w:szCs w:val="24"/>
        </w:rPr>
        <w:t>экспресс-д</w:t>
      </w:r>
      <w:r w:rsidR="00673A53">
        <w:rPr>
          <w:b/>
          <w:sz w:val="24"/>
          <w:szCs w:val="24"/>
        </w:rPr>
        <w:t>иагностики</w:t>
      </w:r>
      <w:proofErr w:type="spellEnd"/>
      <w:proofErr w:type="gramEnd"/>
      <w:r w:rsidR="00673A53">
        <w:rPr>
          <w:b/>
          <w:sz w:val="24"/>
          <w:szCs w:val="24"/>
        </w:rPr>
        <w:t xml:space="preserve"> состояния социально-</w:t>
      </w:r>
      <w:r w:rsidR="00673A53" w:rsidRPr="00673A53">
        <w:rPr>
          <w:b/>
          <w:sz w:val="24"/>
          <w:szCs w:val="24"/>
        </w:rPr>
        <w:t>педагогической запущенности детей  (МЭДОС)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jc w:val="center"/>
        <w:rPr>
          <w:b/>
          <w:sz w:val="24"/>
          <w:szCs w:val="24"/>
        </w:rPr>
      </w:pP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sz w:val="24"/>
          <w:szCs w:val="24"/>
        </w:rPr>
        <w:t>Метод</w:t>
      </w:r>
      <w:r>
        <w:rPr>
          <w:sz w:val="24"/>
          <w:szCs w:val="24"/>
        </w:rPr>
        <w:t>,</w:t>
      </w:r>
      <w:r w:rsidRPr="00673A53">
        <w:rPr>
          <w:sz w:val="24"/>
          <w:szCs w:val="24"/>
        </w:rPr>
        <w:t xml:space="preserve"> </w:t>
      </w:r>
      <w:r w:rsidRPr="009D0963">
        <w:rPr>
          <w:sz w:val="24"/>
          <w:szCs w:val="24"/>
        </w:rPr>
        <w:t xml:space="preserve">разработанный Р.В. </w:t>
      </w:r>
      <w:proofErr w:type="spellStart"/>
      <w:r w:rsidRPr="009D0963">
        <w:rPr>
          <w:sz w:val="24"/>
          <w:szCs w:val="24"/>
        </w:rPr>
        <w:t>Овчаровой</w:t>
      </w:r>
      <w:proofErr w:type="spellEnd"/>
      <w:r>
        <w:rPr>
          <w:sz w:val="24"/>
          <w:szCs w:val="24"/>
        </w:rPr>
        <w:t>,</w:t>
      </w:r>
      <w:r w:rsidRPr="009D0963">
        <w:rPr>
          <w:sz w:val="24"/>
          <w:szCs w:val="24"/>
        </w:rPr>
        <w:t xml:space="preserve"> </w:t>
      </w:r>
      <w:r w:rsidRPr="00673A53">
        <w:rPr>
          <w:sz w:val="24"/>
          <w:szCs w:val="24"/>
        </w:rPr>
        <w:t>основан на независимых харак</w:t>
      </w:r>
      <w:r>
        <w:rPr>
          <w:sz w:val="24"/>
          <w:szCs w:val="24"/>
        </w:rPr>
        <w:t>теристиках ребенка его  педаго</w:t>
      </w:r>
      <w:r w:rsidRPr="00673A53">
        <w:rPr>
          <w:sz w:val="24"/>
          <w:szCs w:val="24"/>
        </w:rPr>
        <w:t xml:space="preserve">гом, психологом, родителями и идентификации полученных характеристик и </w:t>
      </w:r>
      <w:proofErr w:type="spellStart"/>
      <w:r w:rsidRPr="00673A53">
        <w:rPr>
          <w:sz w:val="24"/>
          <w:szCs w:val="24"/>
        </w:rPr>
        <w:t>диагностически</w:t>
      </w:r>
      <w:proofErr w:type="spellEnd"/>
      <w:r w:rsidRPr="00673A53">
        <w:rPr>
          <w:sz w:val="24"/>
          <w:szCs w:val="24"/>
        </w:rPr>
        <w:t xml:space="preserve"> значимыми признаками исследуемого состояния, раскрытыми в виде внешней симптоматики. Метод определяет наличие или отсутствие состояния, выявляет картину основных отклонений и недостатков,  </w:t>
      </w:r>
      <w:r>
        <w:rPr>
          <w:sz w:val="24"/>
          <w:szCs w:val="24"/>
        </w:rPr>
        <w:t>вызван</w:t>
      </w:r>
      <w:r w:rsidRPr="00673A53">
        <w:rPr>
          <w:sz w:val="24"/>
          <w:szCs w:val="24"/>
        </w:rPr>
        <w:t>ных этим состоянием, и примерный уровень этих отклонений. Этот метод используется одновременно с наблюдением за детьми, которое параллельно ведут педагоги, психологи и родители.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sz w:val="24"/>
          <w:szCs w:val="24"/>
        </w:rPr>
        <w:t>Инструкция: внимательно прочтите утверждения каждой шкалы. Если указанное утверждение подходит к характе</w:t>
      </w:r>
      <w:r>
        <w:rPr>
          <w:sz w:val="24"/>
          <w:szCs w:val="24"/>
        </w:rPr>
        <w:t>ристике вашего ребенка, зачерк</w:t>
      </w:r>
      <w:r w:rsidRPr="00673A53">
        <w:rPr>
          <w:sz w:val="24"/>
          <w:szCs w:val="24"/>
        </w:rPr>
        <w:t>ните соответствующий номер в прилагаемо</w:t>
      </w:r>
      <w:r>
        <w:rPr>
          <w:sz w:val="24"/>
          <w:szCs w:val="24"/>
        </w:rPr>
        <w:t>м бланке. Искренность ваших от</w:t>
      </w:r>
      <w:r w:rsidRPr="00673A53">
        <w:rPr>
          <w:sz w:val="24"/>
          <w:szCs w:val="24"/>
        </w:rPr>
        <w:t xml:space="preserve">ветов будет способствовать правильной оценке ситуации и поможет вашему ребенку преодолеть имеющиеся трудности. В шкале </w:t>
      </w:r>
      <w:r>
        <w:rPr>
          <w:sz w:val="24"/>
          <w:szCs w:val="24"/>
        </w:rPr>
        <w:t>III - СД отвечайте на во</w:t>
      </w:r>
      <w:r w:rsidRPr="00673A53">
        <w:rPr>
          <w:sz w:val="24"/>
          <w:szCs w:val="24"/>
        </w:rPr>
        <w:t>просы по той графе, которая соответствует возрасту вашего  ребенка.</w:t>
      </w:r>
    </w:p>
    <w:p w:rsidR="00673A53" w:rsidRDefault="00673A53" w:rsidP="00673A53">
      <w:pPr>
        <w:pStyle w:val="Heading1"/>
        <w:kinsoku w:val="0"/>
        <w:overflowPunct w:val="0"/>
        <w:ind w:left="0" w:right="0" w:firstLine="709"/>
        <w:outlineLvl w:val="9"/>
        <w:rPr>
          <w:sz w:val="24"/>
          <w:szCs w:val="24"/>
        </w:rPr>
      </w:pPr>
      <w:r w:rsidRPr="00673A53">
        <w:rPr>
          <w:sz w:val="24"/>
          <w:szCs w:val="24"/>
        </w:rPr>
        <w:t xml:space="preserve">Список утверждений </w:t>
      </w:r>
    </w:p>
    <w:p w:rsidR="00673A53" w:rsidRPr="00673A53" w:rsidRDefault="00673A53" w:rsidP="00673A53">
      <w:pPr>
        <w:pStyle w:val="Heading1"/>
        <w:kinsoku w:val="0"/>
        <w:overflowPunct w:val="0"/>
        <w:ind w:left="0" w:right="0" w:firstLine="709"/>
        <w:outlineLvl w:val="9"/>
        <w:rPr>
          <w:sz w:val="24"/>
          <w:szCs w:val="24"/>
        </w:rPr>
      </w:pPr>
      <w:r w:rsidRPr="00673A53">
        <w:rPr>
          <w:sz w:val="24"/>
          <w:szCs w:val="24"/>
        </w:rPr>
        <w:t>Шкала I - СС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Хочет быть слишком маленьким или</w:t>
      </w:r>
      <w:r w:rsidRPr="009071BB">
        <w:rPr>
          <w:spacing w:val="54"/>
        </w:rPr>
        <w:t xml:space="preserve"> </w:t>
      </w:r>
      <w:r w:rsidRPr="009071BB">
        <w:t>большим.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Считает себя</w:t>
      </w:r>
      <w:r w:rsidRPr="009071BB">
        <w:rPr>
          <w:spacing w:val="32"/>
        </w:rPr>
        <w:t xml:space="preserve"> </w:t>
      </w:r>
      <w:r w:rsidRPr="009071BB">
        <w:t>некрасивым.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Считает себя</w:t>
      </w:r>
      <w:r w:rsidRPr="009071BB">
        <w:rPr>
          <w:spacing w:val="29"/>
        </w:rPr>
        <w:t xml:space="preserve"> </w:t>
      </w:r>
      <w:r w:rsidRPr="009071BB">
        <w:t>нездоровым.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Считает себя слабее</w:t>
      </w:r>
      <w:r w:rsidRPr="009071BB">
        <w:rPr>
          <w:spacing w:val="34"/>
        </w:rPr>
        <w:t xml:space="preserve"> </w:t>
      </w:r>
      <w:r w:rsidRPr="009071BB">
        <w:t>других.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Не любит свое</w:t>
      </w:r>
      <w:r w:rsidRPr="009071BB">
        <w:rPr>
          <w:spacing w:val="21"/>
        </w:rPr>
        <w:t xml:space="preserve"> </w:t>
      </w:r>
      <w:r w:rsidRPr="009071BB">
        <w:t>имя.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 xml:space="preserve">Не хочет быть девочкой (для девочек), мальчиком (для </w:t>
      </w:r>
      <w:r w:rsidRPr="009071BB">
        <w:rPr>
          <w:spacing w:val="16"/>
        </w:rPr>
        <w:t xml:space="preserve"> </w:t>
      </w:r>
      <w:r w:rsidRPr="009071BB">
        <w:t>мальчиков).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Думает, что у него мало</w:t>
      </w:r>
      <w:r w:rsidRPr="009071BB">
        <w:rPr>
          <w:spacing w:val="34"/>
        </w:rPr>
        <w:t xml:space="preserve"> </w:t>
      </w:r>
      <w:r w:rsidRPr="009071BB">
        <w:t>друзей.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Думает, что у его знакомых более дружная</w:t>
      </w:r>
      <w:r w:rsidRPr="009071BB">
        <w:rPr>
          <w:spacing w:val="57"/>
        </w:rPr>
        <w:t xml:space="preserve"> </w:t>
      </w:r>
      <w:r w:rsidRPr="009071BB">
        <w:t>семья.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Ему кажется, что дома он всем</w:t>
      </w:r>
      <w:r w:rsidRPr="009071BB">
        <w:rPr>
          <w:spacing w:val="43"/>
        </w:rPr>
        <w:t xml:space="preserve"> </w:t>
      </w:r>
      <w:r w:rsidRPr="009071BB">
        <w:t>мешает.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Ему кажется, что глупее</w:t>
      </w:r>
      <w:r w:rsidRPr="009071BB">
        <w:rPr>
          <w:spacing w:val="38"/>
        </w:rPr>
        <w:t xml:space="preserve"> </w:t>
      </w:r>
      <w:r w:rsidRPr="009071BB">
        <w:t>других.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Считает себя не очень</w:t>
      </w:r>
      <w:r w:rsidRPr="009071BB">
        <w:rPr>
          <w:spacing w:val="42"/>
        </w:rPr>
        <w:t xml:space="preserve"> </w:t>
      </w:r>
      <w:r w:rsidRPr="009071BB">
        <w:t>способным.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Полагает, что родители им</w:t>
      </w:r>
      <w:r w:rsidRPr="009071BB">
        <w:rPr>
          <w:spacing w:val="49"/>
        </w:rPr>
        <w:t xml:space="preserve"> </w:t>
      </w:r>
      <w:r w:rsidRPr="009071BB">
        <w:t>недовольны.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Считает, что ему часто не</w:t>
      </w:r>
      <w:r w:rsidRPr="009071BB">
        <w:rPr>
          <w:spacing w:val="34"/>
        </w:rPr>
        <w:t xml:space="preserve"> </w:t>
      </w:r>
      <w:r w:rsidRPr="009071BB">
        <w:t>везет.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 xml:space="preserve">Ему кажется, что учительница (воспитательница) им </w:t>
      </w:r>
      <w:r w:rsidRPr="009071BB">
        <w:rPr>
          <w:spacing w:val="9"/>
        </w:rPr>
        <w:t xml:space="preserve"> </w:t>
      </w:r>
      <w:r w:rsidRPr="009071BB">
        <w:t>недовольна.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 xml:space="preserve">Считает, что у него все плохо получается, что он ничего не </w:t>
      </w:r>
      <w:r w:rsidRPr="009071BB">
        <w:rPr>
          <w:spacing w:val="14"/>
        </w:rPr>
        <w:t xml:space="preserve"> </w:t>
      </w:r>
      <w:r w:rsidRPr="009071BB">
        <w:t>умеет.</w:t>
      </w:r>
    </w:p>
    <w:p w:rsidR="00673A53" w:rsidRPr="009071BB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Думает, что он плохой мальчик</w:t>
      </w:r>
      <w:r w:rsidRPr="009071BB">
        <w:rPr>
          <w:spacing w:val="51"/>
        </w:rPr>
        <w:t xml:space="preserve"> </w:t>
      </w:r>
      <w:r w:rsidRPr="009071BB">
        <w:t>(девочка).</w:t>
      </w:r>
    </w:p>
    <w:p w:rsidR="00673A53" w:rsidRPr="00673A53" w:rsidRDefault="00673A53" w:rsidP="005F5934">
      <w:pPr>
        <w:pStyle w:val="a5"/>
        <w:numPr>
          <w:ilvl w:val="0"/>
          <w:numId w:val="10"/>
        </w:numPr>
        <w:tabs>
          <w:tab w:val="left" w:pos="0"/>
        </w:tabs>
        <w:kinsoku w:val="0"/>
        <w:overflowPunct w:val="0"/>
        <w:spacing w:before="0"/>
        <w:ind w:left="0" w:firstLine="709"/>
      </w:pPr>
      <w:r w:rsidRPr="009071BB">
        <w:t>Считает, что он никому не нужен, его никто не любит и часто говорит об этом</w:t>
      </w:r>
      <w:r w:rsidRPr="00673A53">
        <w:t>.</w:t>
      </w:r>
    </w:p>
    <w:p w:rsidR="005F5934" w:rsidRDefault="005F5934" w:rsidP="00673A53">
      <w:pPr>
        <w:pStyle w:val="Heading1"/>
        <w:kinsoku w:val="0"/>
        <w:overflowPunct w:val="0"/>
        <w:ind w:left="0" w:right="0" w:firstLine="709"/>
        <w:outlineLvl w:val="9"/>
        <w:rPr>
          <w:sz w:val="24"/>
          <w:szCs w:val="24"/>
        </w:rPr>
      </w:pPr>
    </w:p>
    <w:p w:rsidR="00673A53" w:rsidRPr="00673A53" w:rsidRDefault="00673A53" w:rsidP="00673A53">
      <w:pPr>
        <w:pStyle w:val="Heading1"/>
        <w:kinsoku w:val="0"/>
        <w:overflowPunct w:val="0"/>
        <w:ind w:left="0" w:right="0" w:firstLine="709"/>
        <w:outlineLvl w:val="9"/>
        <w:rPr>
          <w:sz w:val="24"/>
          <w:szCs w:val="24"/>
        </w:rPr>
      </w:pPr>
      <w:r w:rsidRPr="00673A53">
        <w:rPr>
          <w:sz w:val="24"/>
          <w:szCs w:val="24"/>
        </w:rPr>
        <w:t xml:space="preserve">Шкала II - </w:t>
      </w:r>
      <w:proofErr w:type="gramStart"/>
      <w:r w:rsidRPr="00673A53">
        <w:rPr>
          <w:sz w:val="24"/>
          <w:szCs w:val="24"/>
        </w:rPr>
        <w:t>СО</w:t>
      </w:r>
      <w:proofErr w:type="gramEnd"/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685"/>
        </w:tabs>
        <w:kinsoku w:val="0"/>
        <w:overflowPunct w:val="0"/>
        <w:spacing w:before="0"/>
        <w:ind w:left="0" w:firstLine="709"/>
      </w:pPr>
      <w:r w:rsidRPr="009071BB">
        <w:t>Любит, когда к нему проявляют</w:t>
      </w:r>
      <w:r w:rsidRPr="009071BB">
        <w:rPr>
          <w:spacing w:val="50"/>
        </w:rPr>
        <w:t xml:space="preserve"> </w:t>
      </w:r>
      <w:r w:rsidRPr="009071BB">
        <w:t>симпатию.</w:t>
      </w:r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688"/>
        </w:tabs>
        <w:kinsoku w:val="0"/>
        <w:overflowPunct w:val="0"/>
        <w:spacing w:before="0"/>
        <w:ind w:left="0" w:firstLine="709"/>
      </w:pPr>
      <w:r w:rsidRPr="009071BB">
        <w:t xml:space="preserve">Хочет быть замеченным, но сам не проявляет </w:t>
      </w:r>
      <w:r w:rsidRPr="009071BB">
        <w:rPr>
          <w:spacing w:val="3"/>
        </w:rPr>
        <w:t xml:space="preserve"> </w:t>
      </w:r>
      <w:r w:rsidRPr="009071BB">
        <w:t>активность.</w:t>
      </w:r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688"/>
        </w:tabs>
        <w:kinsoku w:val="0"/>
        <w:overflowPunct w:val="0"/>
        <w:spacing w:before="0"/>
        <w:ind w:left="0" w:firstLine="709"/>
      </w:pPr>
      <w:r w:rsidRPr="009071BB">
        <w:t xml:space="preserve">Редко просит кого-то о помощи и помогает кому-то </w:t>
      </w:r>
      <w:r w:rsidRPr="009071BB">
        <w:rPr>
          <w:spacing w:val="1"/>
        </w:rPr>
        <w:t xml:space="preserve"> </w:t>
      </w:r>
      <w:r w:rsidRPr="009071BB">
        <w:t>сам.</w:t>
      </w:r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685"/>
        </w:tabs>
        <w:kinsoku w:val="0"/>
        <w:overflowPunct w:val="0"/>
        <w:spacing w:before="0"/>
        <w:ind w:left="0" w:firstLine="709"/>
      </w:pPr>
      <w:r w:rsidRPr="009071BB">
        <w:t>У него мало</w:t>
      </w:r>
      <w:r w:rsidRPr="009071BB">
        <w:rPr>
          <w:spacing w:val="22"/>
        </w:rPr>
        <w:t xml:space="preserve"> </w:t>
      </w:r>
      <w:r w:rsidRPr="009071BB">
        <w:t>друзей.</w:t>
      </w:r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688"/>
        </w:tabs>
        <w:kinsoku w:val="0"/>
        <w:overflowPunct w:val="0"/>
        <w:spacing w:before="0"/>
        <w:ind w:left="0" w:firstLine="709"/>
      </w:pPr>
      <w:r w:rsidRPr="009071BB">
        <w:t xml:space="preserve">Редко подходит к воспитателю (учителю) по собственной </w:t>
      </w:r>
      <w:r w:rsidRPr="009071BB">
        <w:rPr>
          <w:spacing w:val="17"/>
        </w:rPr>
        <w:t xml:space="preserve"> </w:t>
      </w:r>
      <w:r w:rsidRPr="009071BB">
        <w:t>инициативе.</w:t>
      </w:r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752"/>
        </w:tabs>
        <w:kinsoku w:val="0"/>
        <w:overflowPunct w:val="0"/>
        <w:spacing w:before="0"/>
        <w:ind w:left="0" w:firstLine="709"/>
      </w:pPr>
      <w:r w:rsidRPr="009071BB">
        <w:t xml:space="preserve">Ребенок-подчиненный (соглашается на невыигрышные </w:t>
      </w:r>
      <w:r w:rsidRPr="009071BB">
        <w:rPr>
          <w:spacing w:val="12"/>
        </w:rPr>
        <w:t xml:space="preserve"> </w:t>
      </w:r>
      <w:r w:rsidRPr="009071BB">
        <w:t>роли).</w:t>
      </w:r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688"/>
        </w:tabs>
        <w:kinsoku w:val="0"/>
        <w:overflowPunct w:val="0"/>
        <w:spacing w:before="0"/>
        <w:ind w:left="0" w:firstLine="709"/>
      </w:pPr>
      <w:r w:rsidRPr="009071BB">
        <w:t xml:space="preserve">Имеет только одного друга в группе (остальных детей </w:t>
      </w:r>
      <w:r w:rsidRPr="009071BB">
        <w:rPr>
          <w:spacing w:val="13"/>
        </w:rPr>
        <w:t xml:space="preserve"> </w:t>
      </w:r>
      <w:r w:rsidRPr="009071BB">
        <w:t>игнорирует).</w:t>
      </w:r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688"/>
        </w:tabs>
        <w:kinsoku w:val="0"/>
        <w:overflowPunct w:val="0"/>
        <w:spacing w:before="0"/>
        <w:ind w:left="0" w:firstLine="709"/>
        <w:sectPr w:rsidR="00673A53" w:rsidRPr="009071BB" w:rsidSect="00673A53">
          <w:type w:val="continuous"/>
          <w:pgSz w:w="12240" w:h="15840"/>
          <w:pgMar w:top="1134" w:right="850" w:bottom="1134" w:left="1701" w:header="720" w:footer="720" w:gutter="0"/>
          <w:cols w:space="720"/>
          <w:noEndnote/>
        </w:sectPr>
      </w:pPr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688"/>
        </w:tabs>
        <w:kinsoku w:val="0"/>
        <w:overflowPunct w:val="0"/>
        <w:spacing w:before="0"/>
        <w:ind w:left="0" w:firstLine="709"/>
      </w:pPr>
      <w:r w:rsidRPr="009071BB">
        <w:lastRenderedPageBreak/>
        <w:t>Часто жалуется на детей в</w:t>
      </w:r>
      <w:r w:rsidRPr="009071BB">
        <w:rPr>
          <w:spacing w:val="39"/>
        </w:rPr>
        <w:t xml:space="preserve"> </w:t>
      </w:r>
      <w:r w:rsidRPr="009071BB">
        <w:t>группе.</w:t>
      </w:r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685"/>
        </w:tabs>
        <w:kinsoku w:val="0"/>
        <w:overflowPunct w:val="0"/>
        <w:spacing w:before="0"/>
        <w:ind w:left="0" w:firstLine="709"/>
      </w:pPr>
      <w:r w:rsidRPr="009071BB">
        <w:t xml:space="preserve">Шумно ведет себя, когда рядом нет воспитателя </w:t>
      </w:r>
      <w:r w:rsidRPr="009071BB">
        <w:rPr>
          <w:spacing w:val="5"/>
        </w:rPr>
        <w:t xml:space="preserve"> </w:t>
      </w:r>
      <w:r w:rsidRPr="009071BB">
        <w:t>(учителя).</w:t>
      </w:r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817"/>
        </w:tabs>
        <w:kinsoku w:val="0"/>
        <w:overflowPunct w:val="0"/>
        <w:spacing w:before="0"/>
        <w:ind w:left="0" w:firstLine="709"/>
      </w:pPr>
      <w:r w:rsidRPr="009071BB">
        <w:t>Иногда, когда ему делают замечание, играет</w:t>
      </w:r>
      <w:r w:rsidRPr="009071BB">
        <w:rPr>
          <w:spacing w:val="63"/>
        </w:rPr>
        <w:t xml:space="preserve"> </w:t>
      </w:r>
      <w:r w:rsidRPr="009071BB">
        <w:t>«героя».</w:t>
      </w:r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817"/>
        </w:tabs>
        <w:kinsoku w:val="0"/>
        <w:overflowPunct w:val="0"/>
        <w:spacing w:before="0"/>
        <w:ind w:left="0" w:firstLine="709"/>
      </w:pPr>
      <w:r w:rsidRPr="009071BB">
        <w:t>Случается, что прикидывается «шутом»,</w:t>
      </w:r>
      <w:r w:rsidRPr="009071BB">
        <w:rPr>
          <w:spacing w:val="63"/>
        </w:rPr>
        <w:t xml:space="preserve"> </w:t>
      </w:r>
      <w:r w:rsidRPr="009071BB">
        <w:t>паясничает.</w:t>
      </w:r>
    </w:p>
    <w:p w:rsidR="00673A53" w:rsidRPr="009071BB" w:rsidRDefault="00673A53" w:rsidP="00673A53">
      <w:pPr>
        <w:pStyle w:val="a5"/>
        <w:numPr>
          <w:ilvl w:val="0"/>
          <w:numId w:val="9"/>
        </w:numPr>
        <w:tabs>
          <w:tab w:val="left" w:pos="817"/>
        </w:tabs>
        <w:kinsoku w:val="0"/>
        <w:overflowPunct w:val="0"/>
        <w:spacing w:before="0"/>
        <w:ind w:left="0" w:firstLine="709"/>
      </w:pPr>
      <w:r w:rsidRPr="009071BB">
        <w:lastRenderedPageBreak/>
        <w:t xml:space="preserve">Мешает детям в играх, подсмеивается над ними, любит </w:t>
      </w:r>
      <w:r w:rsidRPr="009071BB">
        <w:rPr>
          <w:spacing w:val="9"/>
        </w:rPr>
        <w:t xml:space="preserve"> </w:t>
      </w:r>
      <w:r w:rsidRPr="009071BB">
        <w:t>пугать.</w:t>
      </w:r>
    </w:p>
    <w:p w:rsidR="00673A53" w:rsidRPr="00673A53" w:rsidRDefault="00673A53" w:rsidP="00673A53">
      <w:pPr>
        <w:pStyle w:val="a5"/>
        <w:numPr>
          <w:ilvl w:val="0"/>
          <w:numId w:val="9"/>
        </w:numPr>
        <w:tabs>
          <w:tab w:val="left" w:pos="882"/>
        </w:tabs>
        <w:kinsoku w:val="0"/>
        <w:overflowPunct w:val="0"/>
        <w:spacing w:before="0"/>
        <w:ind w:left="0" w:firstLine="709"/>
      </w:pPr>
      <w:r w:rsidRPr="009071BB">
        <w:t>Редко реагирует на замечания, советы</w:t>
      </w:r>
      <w:r w:rsidRPr="00673A53">
        <w:t xml:space="preserve"> или не обращает на них </w:t>
      </w:r>
      <w:r w:rsidRPr="00673A53">
        <w:rPr>
          <w:spacing w:val="24"/>
        </w:rPr>
        <w:t xml:space="preserve"> </w:t>
      </w:r>
      <w:r w:rsidRPr="00673A53">
        <w:t>внимания.</w:t>
      </w:r>
    </w:p>
    <w:p w:rsidR="00673A53" w:rsidRPr="00673A53" w:rsidRDefault="00673A53" w:rsidP="00673A53">
      <w:pPr>
        <w:pStyle w:val="a5"/>
        <w:numPr>
          <w:ilvl w:val="0"/>
          <w:numId w:val="9"/>
        </w:numPr>
        <w:tabs>
          <w:tab w:val="left" w:pos="882"/>
        </w:tabs>
        <w:kinsoku w:val="0"/>
        <w:overflowPunct w:val="0"/>
        <w:spacing w:before="0"/>
        <w:ind w:left="0" w:firstLine="709"/>
      </w:pPr>
      <w:r w:rsidRPr="00673A53">
        <w:t xml:space="preserve">Не понимает, почему его поступки не нравятся </w:t>
      </w:r>
      <w:r w:rsidRPr="00673A53">
        <w:rPr>
          <w:spacing w:val="8"/>
        </w:rPr>
        <w:t xml:space="preserve"> </w:t>
      </w:r>
      <w:r w:rsidRPr="00673A53">
        <w:t>окружающим.</w:t>
      </w:r>
    </w:p>
    <w:p w:rsidR="00673A53" w:rsidRPr="00673A53" w:rsidRDefault="00673A53" w:rsidP="00673A53">
      <w:pPr>
        <w:pStyle w:val="a5"/>
        <w:numPr>
          <w:ilvl w:val="0"/>
          <w:numId w:val="9"/>
        </w:numPr>
        <w:tabs>
          <w:tab w:val="left" w:pos="817"/>
        </w:tabs>
        <w:kinsoku w:val="0"/>
        <w:overflowPunct w:val="0"/>
        <w:spacing w:before="0"/>
        <w:ind w:left="0" w:firstLine="709"/>
      </w:pPr>
      <w:r w:rsidRPr="00673A53">
        <w:t>Надоедает детям, пристает к</w:t>
      </w:r>
      <w:r w:rsidRPr="00673A53">
        <w:rPr>
          <w:spacing w:val="37"/>
        </w:rPr>
        <w:t xml:space="preserve"> </w:t>
      </w:r>
      <w:r w:rsidRPr="00673A53">
        <w:t>ним.</w:t>
      </w:r>
    </w:p>
    <w:p w:rsidR="00673A53" w:rsidRPr="00673A53" w:rsidRDefault="00673A53" w:rsidP="00673A53">
      <w:pPr>
        <w:pStyle w:val="a5"/>
        <w:numPr>
          <w:ilvl w:val="0"/>
          <w:numId w:val="9"/>
        </w:numPr>
        <w:tabs>
          <w:tab w:val="left" w:pos="817"/>
        </w:tabs>
        <w:kinsoku w:val="0"/>
        <w:overflowPunct w:val="0"/>
        <w:spacing w:before="0"/>
        <w:ind w:left="0" w:firstLine="709"/>
      </w:pPr>
      <w:r w:rsidRPr="00673A53">
        <w:t>Находится в плохих отношениях со</w:t>
      </w:r>
      <w:r w:rsidRPr="00673A53">
        <w:rPr>
          <w:spacing w:val="57"/>
        </w:rPr>
        <w:t xml:space="preserve"> </w:t>
      </w:r>
      <w:r w:rsidRPr="00673A53">
        <w:t>сверстниками.</w:t>
      </w:r>
    </w:p>
    <w:p w:rsidR="00673A53" w:rsidRPr="00673A53" w:rsidRDefault="00673A53" w:rsidP="00673A53">
      <w:pPr>
        <w:pStyle w:val="a5"/>
        <w:numPr>
          <w:ilvl w:val="0"/>
          <w:numId w:val="9"/>
        </w:numPr>
        <w:tabs>
          <w:tab w:val="left" w:pos="872"/>
        </w:tabs>
        <w:kinsoku w:val="0"/>
        <w:overflowPunct w:val="0"/>
        <w:spacing w:before="0"/>
        <w:ind w:left="0" w:firstLine="709"/>
      </w:pPr>
      <w:r w:rsidRPr="00673A53">
        <w:t xml:space="preserve">Проявляет агрессивность по отношению к окружающим, портит вещи, </w:t>
      </w:r>
      <w:r>
        <w:t>и</w:t>
      </w:r>
      <w:r w:rsidRPr="00673A53">
        <w:t>грушки.</w:t>
      </w:r>
    </w:p>
    <w:p w:rsidR="00673A53" w:rsidRPr="00673A53" w:rsidRDefault="00673A53" w:rsidP="00673A53">
      <w:pPr>
        <w:pStyle w:val="a5"/>
        <w:numPr>
          <w:ilvl w:val="0"/>
          <w:numId w:val="9"/>
        </w:numPr>
        <w:tabs>
          <w:tab w:val="left" w:pos="882"/>
        </w:tabs>
        <w:kinsoku w:val="0"/>
        <w:overflowPunct w:val="0"/>
        <w:spacing w:before="0"/>
        <w:ind w:left="0" w:firstLine="709"/>
      </w:pPr>
      <w:r w:rsidRPr="00673A53">
        <w:t>Подражает хулиганским</w:t>
      </w:r>
      <w:r w:rsidRPr="00673A53">
        <w:rPr>
          <w:spacing w:val="45"/>
        </w:rPr>
        <w:t xml:space="preserve"> </w:t>
      </w:r>
      <w:r w:rsidRPr="00673A53">
        <w:t>проделкам.</w:t>
      </w:r>
    </w:p>
    <w:p w:rsidR="00673A53" w:rsidRPr="00673A53" w:rsidRDefault="00673A53" w:rsidP="00673A53">
      <w:pPr>
        <w:pStyle w:val="a5"/>
        <w:numPr>
          <w:ilvl w:val="0"/>
          <w:numId w:val="9"/>
        </w:numPr>
        <w:tabs>
          <w:tab w:val="left" w:pos="940"/>
        </w:tabs>
        <w:kinsoku w:val="0"/>
        <w:overflowPunct w:val="0"/>
        <w:spacing w:before="0"/>
        <w:ind w:left="0" w:firstLine="709"/>
      </w:pPr>
      <w:r w:rsidRPr="00673A53">
        <w:t>Ведет себя в группе как посторонний</w:t>
      </w:r>
      <w:r>
        <w:t>, отверженный, бывает козлом от</w:t>
      </w:r>
      <w:r w:rsidRPr="00673A53">
        <w:t>пущения.</w:t>
      </w:r>
    </w:p>
    <w:p w:rsidR="00673A53" w:rsidRPr="00673A53" w:rsidRDefault="00673A53" w:rsidP="00673A53">
      <w:pPr>
        <w:pStyle w:val="a5"/>
        <w:numPr>
          <w:ilvl w:val="0"/>
          <w:numId w:val="9"/>
        </w:numPr>
        <w:tabs>
          <w:tab w:val="left" w:pos="817"/>
        </w:tabs>
        <w:kinsoku w:val="0"/>
        <w:overflowPunct w:val="0"/>
        <w:spacing w:before="0"/>
        <w:ind w:left="0" w:firstLine="709"/>
      </w:pPr>
      <w:r w:rsidRPr="00673A53">
        <w:t>Избегает контактов с воспитателем</w:t>
      </w:r>
      <w:r w:rsidRPr="00673A53">
        <w:rPr>
          <w:spacing w:val="54"/>
        </w:rPr>
        <w:t xml:space="preserve"> </w:t>
      </w:r>
      <w:r w:rsidRPr="00673A53">
        <w:t>(учителем).</w:t>
      </w:r>
    </w:p>
    <w:p w:rsidR="00673A53" w:rsidRPr="00673A53" w:rsidRDefault="00673A53" w:rsidP="00673A53">
      <w:pPr>
        <w:pStyle w:val="a5"/>
        <w:numPr>
          <w:ilvl w:val="0"/>
          <w:numId w:val="9"/>
        </w:numPr>
        <w:tabs>
          <w:tab w:val="left" w:pos="817"/>
        </w:tabs>
        <w:kinsoku w:val="0"/>
        <w:overflowPunct w:val="0"/>
        <w:spacing w:before="0"/>
        <w:ind w:left="0" w:firstLine="709"/>
      </w:pPr>
      <w:r w:rsidRPr="00673A53">
        <w:t>Часто ведет себя</w:t>
      </w:r>
      <w:r w:rsidRPr="00673A53">
        <w:rPr>
          <w:spacing w:val="32"/>
        </w:rPr>
        <w:t xml:space="preserve"> </w:t>
      </w:r>
      <w:r w:rsidRPr="00673A53">
        <w:t>невпопад.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</w:p>
    <w:p w:rsidR="00673A53" w:rsidRPr="00673A53" w:rsidRDefault="00787944" w:rsidP="00673A53">
      <w:pPr>
        <w:pStyle w:val="Heading1"/>
        <w:kinsoku w:val="0"/>
        <w:overflowPunct w:val="0"/>
        <w:ind w:left="0" w:right="0" w:firstLine="709"/>
        <w:outlineLvl w:val="9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polyline id="_x0000_s2050" style="position:absolute;left:0;text-align:left;z-index:-251658752;mso-position-horizontal-relative:page;mso-position-vertical-relative:text" points="552.3pt,15pt,373.95pt,15pt,327.45pt,15pt,326.95pt,15pt,302.5pt,15pt,279.95pt,15pt,102.1pt,15pt,102.1pt,15.45pt,279.95pt,15.45pt,326.95pt,15.45pt,327.45pt,15.45pt,347.65pt,15.45pt,373.95pt,15.45pt,552.3pt,15.45pt,552.3pt,15pt" coordsize="9005,20" o:allowincell="f" fillcolor="black" stroked="f">
            <v:path arrowok="t"/>
            <w10:wrap anchorx="page"/>
          </v:polyline>
        </w:pict>
      </w:r>
      <w:r w:rsidR="00673A53" w:rsidRPr="00673A53">
        <w:rPr>
          <w:sz w:val="24"/>
          <w:szCs w:val="24"/>
        </w:rPr>
        <w:t>Шкала III – СД</w:t>
      </w:r>
    </w:p>
    <w:tbl>
      <w:tblPr>
        <w:tblW w:w="0" w:type="auto"/>
        <w:tblInd w:w="3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07"/>
        <w:gridCol w:w="4507"/>
      </w:tblGrid>
      <w:tr w:rsidR="00673A53" w:rsidRPr="00673A53" w:rsidTr="009071BB">
        <w:trPr>
          <w:trHeight w:hRule="exact" w:val="65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rPr>
                <w:b/>
                <w:bCs/>
              </w:rPr>
              <w:t>Для родителей и воспитателей д</w:t>
            </w:r>
            <w:proofErr w:type="gramStart"/>
            <w:r w:rsidRPr="00673A53">
              <w:rPr>
                <w:b/>
                <w:bCs/>
              </w:rPr>
              <w:t>о-</w:t>
            </w:r>
            <w:proofErr w:type="gramEnd"/>
            <w:r w:rsidRPr="00673A53">
              <w:rPr>
                <w:b/>
                <w:bCs/>
              </w:rPr>
              <w:t xml:space="preserve"> школьников (игра) - СДИ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rPr>
                <w:b/>
                <w:bCs/>
              </w:rPr>
              <w:t>Для родителей и педагогов мла</w:t>
            </w:r>
            <w:proofErr w:type="gramStart"/>
            <w:r w:rsidRPr="00673A53">
              <w:rPr>
                <w:b/>
                <w:bCs/>
              </w:rPr>
              <w:t>д-</w:t>
            </w:r>
            <w:proofErr w:type="gramEnd"/>
            <w:r w:rsidRPr="00673A53">
              <w:rPr>
                <w:b/>
                <w:bCs/>
              </w:rPr>
              <w:t xml:space="preserve"> </w:t>
            </w:r>
            <w:proofErr w:type="spellStart"/>
            <w:r w:rsidRPr="00673A53">
              <w:rPr>
                <w:b/>
                <w:bCs/>
              </w:rPr>
              <w:t>ших</w:t>
            </w:r>
            <w:proofErr w:type="spellEnd"/>
            <w:r w:rsidRPr="00673A53">
              <w:rPr>
                <w:b/>
                <w:bCs/>
              </w:rPr>
              <w:t xml:space="preserve"> школьников (учение) - СД</w:t>
            </w:r>
          </w:p>
        </w:tc>
      </w:tr>
      <w:tr w:rsidR="00673A53" w:rsidRPr="00673A53">
        <w:trPr>
          <w:trHeight w:hRule="exact" w:val="307"/>
        </w:trPr>
        <w:tc>
          <w:tcPr>
            <w:tcW w:w="4507" w:type="dxa"/>
            <w:tcBorders>
              <w:top w:val="single" w:sz="2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tabs>
                <w:tab w:val="left" w:pos="580"/>
                <w:tab w:val="left" w:pos="1994"/>
                <w:tab w:val="left" w:pos="3249"/>
              </w:tabs>
              <w:kinsoku w:val="0"/>
              <w:overflowPunct w:val="0"/>
              <w:spacing w:line="240" w:lineRule="auto"/>
              <w:ind w:left="0"/>
            </w:pPr>
            <w:r w:rsidRPr="00673A53">
              <w:rPr>
                <w:b/>
                <w:bCs/>
              </w:rPr>
              <w:t>А.</w:t>
            </w:r>
            <w:r w:rsidRPr="00673A53">
              <w:rPr>
                <w:b/>
                <w:bCs/>
              </w:rPr>
              <w:tab/>
              <w:t>Комплекс</w:t>
            </w:r>
            <w:r w:rsidRPr="00673A53">
              <w:rPr>
                <w:b/>
                <w:bCs/>
              </w:rPr>
              <w:tab/>
            </w:r>
            <w:proofErr w:type="gramStart"/>
            <w:r w:rsidRPr="00673A53">
              <w:rPr>
                <w:b/>
                <w:bCs/>
              </w:rPr>
              <w:t>игровых</w:t>
            </w:r>
            <w:proofErr w:type="gramEnd"/>
            <w:r w:rsidRPr="00673A53">
              <w:rPr>
                <w:b/>
                <w:bCs/>
              </w:rPr>
              <w:tab/>
              <w:t>способно-</w:t>
            </w:r>
          </w:p>
        </w:tc>
        <w:tc>
          <w:tcPr>
            <w:tcW w:w="4507" w:type="dxa"/>
            <w:tcBorders>
              <w:top w:val="single" w:sz="2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rPr>
                <w:b/>
                <w:bCs/>
              </w:rPr>
              <w:t>А. Мотивация учения.</w:t>
            </w:r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rPr>
                <w:b/>
                <w:bCs/>
              </w:rPr>
              <w:t>стей</w:t>
            </w:r>
            <w:proofErr w:type="spellEnd"/>
            <w:r w:rsidRPr="00673A53">
              <w:rPr>
                <w:b/>
                <w:bCs/>
              </w:rPr>
              <w:t>.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tabs>
                <w:tab w:val="left" w:pos="503"/>
                <w:tab w:val="left" w:pos="1166"/>
                <w:tab w:val="left" w:pos="2383"/>
                <w:tab w:val="left" w:pos="3254"/>
              </w:tabs>
              <w:kinsoku w:val="0"/>
              <w:overflowPunct w:val="0"/>
              <w:spacing w:line="240" w:lineRule="auto"/>
              <w:ind w:left="0"/>
            </w:pPr>
            <w:r w:rsidRPr="00673A53">
              <w:t>1.</w:t>
            </w:r>
            <w:r w:rsidRPr="00673A53">
              <w:tab/>
              <w:t>Ему</w:t>
            </w:r>
            <w:r w:rsidRPr="00673A53">
              <w:tab/>
              <w:t>нравится</w:t>
            </w:r>
            <w:r w:rsidRPr="00673A53">
              <w:tab/>
              <w:t>иметь</w:t>
            </w:r>
            <w:r w:rsidRPr="00673A53">
              <w:tab/>
            </w:r>
            <w:proofErr w:type="gramStart"/>
            <w:r w:rsidRPr="00673A53">
              <w:t>школьные</w:t>
            </w:r>
            <w:proofErr w:type="gramEnd"/>
          </w:p>
        </w:tc>
      </w:tr>
      <w:tr w:rsidR="00673A53" w:rsidRPr="00673A53">
        <w:trPr>
          <w:trHeight w:hRule="exact" w:val="300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1.  Медленно  входит  в игру,  не сразу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принадлежности и быть учеником</w:t>
            </w:r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берет па себя роль.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2.  В  школу  он   ходит,  потому,  </w:t>
            </w:r>
            <w:r w:rsidRPr="00673A53">
              <w:rPr>
                <w:spacing w:val="58"/>
              </w:rPr>
              <w:t xml:space="preserve"> </w:t>
            </w:r>
            <w:r w:rsidRPr="00673A53">
              <w:t>гам</w:t>
            </w:r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tabs>
                <w:tab w:val="left" w:pos="503"/>
                <w:tab w:val="left" w:pos="1543"/>
                <w:tab w:val="left" w:pos="3484"/>
                <w:tab w:val="left" w:pos="3808"/>
              </w:tabs>
              <w:kinsoku w:val="0"/>
              <w:overflowPunct w:val="0"/>
              <w:spacing w:line="240" w:lineRule="auto"/>
              <w:ind w:left="0"/>
            </w:pPr>
            <w:r w:rsidRPr="00673A53">
              <w:t>2.</w:t>
            </w:r>
            <w:r w:rsidRPr="00673A53">
              <w:tab/>
              <w:t>Трудно</w:t>
            </w:r>
            <w:r w:rsidRPr="00673A53">
              <w:tab/>
              <w:t>договаривается</w:t>
            </w:r>
            <w:r w:rsidRPr="00673A53">
              <w:tab/>
              <w:t>с</w:t>
            </w:r>
            <w:r w:rsidRPr="00673A53">
              <w:tab/>
              <w:t>парт-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много детей.</w:t>
            </w:r>
          </w:p>
        </w:tc>
      </w:tr>
      <w:tr w:rsidR="00673A53" w:rsidRPr="00673A53">
        <w:trPr>
          <w:trHeight w:hRule="exact" w:val="302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нерами</w:t>
            </w:r>
            <w:proofErr w:type="spellEnd"/>
            <w:r w:rsidRPr="00673A53">
              <w:t xml:space="preserve"> по игре.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3.  Особой  любознательности  не </w:t>
            </w:r>
            <w:proofErr w:type="gramStart"/>
            <w:r w:rsidRPr="00673A53">
              <w:t>про</w:t>
            </w:r>
            <w:proofErr w:type="gramEnd"/>
            <w:r w:rsidRPr="00673A53">
              <w:t>-</w:t>
            </w:r>
          </w:p>
        </w:tc>
      </w:tr>
      <w:tr w:rsidR="00673A53" w:rsidRPr="00673A53">
        <w:trPr>
          <w:trHeight w:hRule="exact" w:val="302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3. Часто не соблюдает правил игры.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являет.</w:t>
            </w:r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4. Не говорит о том, что он делает   </w:t>
            </w:r>
            <w:proofErr w:type="gramStart"/>
            <w:r w:rsidRPr="00673A53">
              <w:t>по</w:t>
            </w:r>
            <w:proofErr w:type="gramEnd"/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4.  К  учению  относится  равнодушно,</w:t>
            </w:r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ходу игры.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иногда отрицательно.</w:t>
            </w:r>
          </w:p>
        </w:tc>
      </w:tr>
      <w:tr w:rsidR="00673A53" w:rsidRPr="00673A53">
        <w:trPr>
          <w:trHeight w:hRule="exact" w:val="302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5.  Похожие  роли  играет  всякий   раз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5.  Ходит  в  школу  без  </w:t>
            </w:r>
            <w:proofErr w:type="gramStart"/>
            <w:r w:rsidRPr="00673A53">
              <w:t>особого</w:t>
            </w:r>
            <w:proofErr w:type="gramEnd"/>
            <w:r w:rsidRPr="00673A53">
              <w:t xml:space="preserve">    же-</w:t>
            </w:r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одинаково.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лания</w:t>
            </w:r>
            <w:proofErr w:type="spellEnd"/>
            <w:r w:rsidRPr="00673A53">
              <w:t>.</w:t>
            </w:r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6. Часто не понимает, как надо  играть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6. Не любит учиться</w:t>
            </w:r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ту или иную роль.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7.  Боится плохих оценок, потому  что</w:t>
            </w:r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7. Интерес к игре быстро проходит.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за них дома ругают или наказывают.</w:t>
            </w:r>
          </w:p>
        </w:tc>
      </w:tr>
      <w:tr w:rsidR="00673A53" w:rsidRPr="00673A53">
        <w:trPr>
          <w:trHeight w:hRule="exact" w:val="302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8. Не любит  учиться,  потому что  его</w:t>
            </w:r>
          </w:p>
        </w:tc>
      </w:tr>
      <w:tr w:rsidR="00673A53" w:rsidRPr="00673A53">
        <w:trPr>
          <w:trHeight w:hRule="exact" w:val="302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редко хвалят.</w:t>
            </w:r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9.  В  школе  не  нравится,  потому что</w:t>
            </w:r>
          </w:p>
        </w:tc>
      </w:tr>
      <w:tr w:rsidR="00673A53" w:rsidRPr="00673A53">
        <w:trPr>
          <w:trHeight w:hRule="exact" w:val="311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там не любят плохих учеников.</w:t>
            </w:r>
          </w:p>
        </w:tc>
      </w:tr>
      <w:tr w:rsidR="00673A53" w:rsidRPr="00673A53">
        <w:trPr>
          <w:trHeight w:hRule="exact" w:val="308"/>
        </w:trPr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rPr>
                <w:b/>
                <w:bCs/>
              </w:rPr>
              <w:t>Б. Игровая активность.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tabs>
                <w:tab w:val="left" w:pos="537"/>
                <w:tab w:val="left" w:pos="3607"/>
              </w:tabs>
              <w:kinsoku w:val="0"/>
              <w:overflowPunct w:val="0"/>
              <w:spacing w:line="240" w:lineRule="auto"/>
              <w:ind w:left="0"/>
            </w:pPr>
            <w:r w:rsidRPr="00673A53">
              <w:rPr>
                <w:b/>
                <w:bCs/>
              </w:rPr>
              <w:t>Б.</w:t>
            </w:r>
            <w:r w:rsidRPr="00673A53">
              <w:rPr>
                <w:b/>
                <w:bCs/>
              </w:rPr>
              <w:tab/>
            </w:r>
            <w:proofErr w:type="gramStart"/>
            <w:r w:rsidRPr="00673A53">
              <w:rPr>
                <w:b/>
                <w:bCs/>
              </w:rPr>
              <w:t>Учебно-познавательная</w:t>
            </w:r>
            <w:proofErr w:type="gramEnd"/>
            <w:r w:rsidRPr="00673A53">
              <w:rPr>
                <w:b/>
                <w:bCs/>
              </w:rPr>
              <w:tab/>
              <w:t>актив-</w:t>
            </w:r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8. Во многих коллективных играх    не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rPr>
                <w:b/>
                <w:bCs/>
              </w:rPr>
              <w:t>ность</w:t>
            </w:r>
            <w:proofErr w:type="spellEnd"/>
            <w:r w:rsidRPr="00673A53">
              <w:rPr>
                <w:b/>
                <w:bCs/>
              </w:rPr>
              <w:t>.</w:t>
            </w:r>
          </w:p>
        </w:tc>
      </w:tr>
      <w:tr w:rsidR="00673A53" w:rsidRPr="00673A53">
        <w:trPr>
          <w:trHeight w:hRule="exact" w:val="300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участвует.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10.   Не   отличается   прилежанием   </w:t>
            </w:r>
            <w:proofErr w:type="gramStart"/>
            <w:r w:rsidRPr="00673A53">
              <w:t>к</w:t>
            </w:r>
            <w:proofErr w:type="gramEnd"/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9. Сюжет игры выбирают другие дети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учению.</w:t>
            </w:r>
          </w:p>
        </w:tc>
      </w:tr>
      <w:tr w:rsidR="00673A53" w:rsidRPr="00673A53">
        <w:trPr>
          <w:trHeight w:hRule="exact" w:val="304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10.  Достаются  роли,  которые не </w:t>
            </w:r>
            <w:proofErr w:type="spellStart"/>
            <w:r w:rsidRPr="00673A53">
              <w:t>нра</w:t>
            </w:r>
            <w:proofErr w:type="spellEnd"/>
            <w:r w:rsidRPr="00673A53">
              <w:t>-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11.   Особого   интереса   к </w:t>
            </w:r>
            <w:proofErr w:type="gramStart"/>
            <w:r w:rsidRPr="00673A53">
              <w:t>определен</w:t>
            </w:r>
            <w:proofErr w:type="gramEnd"/>
            <w:r w:rsidRPr="00673A53">
              <w:t>-</w:t>
            </w:r>
          </w:p>
        </w:tc>
      </w:tr>
      <w:tr w:rsidR="00673A53" w:rsidRPr="00673A53">
        <w:trPr>
          <w:trHeight w:hRule="exact" w:val="310"/>
        </w:trPr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вятся</w:t>
            </w:r>
            <w:proofErr w:type="spellEnd"/>
            <w:r w:rsidRPr="00673A53">
              <w:t>.</w:t>
            </w:r>
          </w:p>
        </w:tc>
        <w:tc>
          <w:tcPr>
            <w:tcW w:w="4507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ному предмету не проявляет.</w:t>
            </w:r>
          </w:p>
        </w:tc>
      </w:tr>
    </w:tbl>
    <w:p w:rsidR="00673A53" w:rsidRPr="00673A53" w:rsidRDefault="00673A53" w:rsidP="00673A5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73A53" w:rsidRPr="00673A53" w:rsidSect="00673A53">
          <w:headerReference w:type="default" r:id="rId7"/>
          <w:type w:val="continuous"/>
          <w:pgSz w:w="12240" w:h="15840"/>
          <w:pgMar w:top="1134" w:right="850" w:bottom="1134" w:left="1701" w:header="699" w:footer="0" w:gutter="0"/>
          <w:pgNumType w:start="54"/>
          <w:cols w:space="720" w:equalWidth="0">
            <w:col w:w="9670"/>
          </w:cols>
          <w:noEndnote/>
        </w:sectPr>
      </w:pPr>
    </w:p>
    <w:p w:rsidR="00673A53" w:rsidRPr="00673A53" w:rsidRDefault="00673A53" w:rsidP="00673A53">
      <w:pPr>
        <w:pStyle w:val="a3"/>
        <w:kinsoku w:val="0"/>
        <w:overflowPunct w:val="0"/>
        <w:ind w:left="0" w:right="0" w:firstLine="0"/>
        <w:rPr>
          <w:sz w:val="24"/>
          <w:szCs w:val="24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78"/>
        <w:gridCol w:w="4819"/>
      </w:tblGrid>
      <w:tr w:rsidR="00673A53" w:rsidRPr="00673A53" w:rsidTr="009071BB">
        <w:trPr>
          <w:trHeight w:hRule="exact" w:val="241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673A53" w:rsidRPr="00673A53" w:rsidRDefault="009071BB" w:rsidP="00673A53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>
              <w:lastRenderedPageBreak/>
              <w:t>Редко играет в коллективных иг</w:t>
            </w:r>
            <w:r w:rsidR="00673A53" w:rsidRPr="00673A53">
              <w:t>рах роль «учителя»,</w:t>
            </w:r>
            <w:r w:rsidR="00673A53" w:rsidRPr="00673A53">
              <w:rPr>
                <w:spacing w:val="38"/>
              </w:rPr>
              <w:t xml:space="preserve"> </w:t>
            </w:r>
            <w:r w:rsidR="00673A53" w:rsidRPr="00673A53">
              <w:t>«воспитателя».</w:t>
            </w:r>
          </w:p>
          <w:p w:rsidR="00673A53" w:rsidRPr="00673A53" w:rsidRDefault="009071BB" w:rsidP="00673A53">
            <w:pPr>
              <w:pStyle w:val="TableParagraph"/>
              <w:numPr>
                <w:ilvl w:val="0"/>
                <w:numId w:val="8"/>
              </w:numPr>
              <w:tabs>
                <w:tab w:val="left" w:pos="713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>
              <w:t>Обходится небольшим коли</w:t>
            </w:r>
            <w:r w:rsidR="00673A53" w:rsidRPr="00673A53">
              <w:t>чеством игрушек, затрудняется зам</w:t>
            </w:r>
            <w:proofErr w:type="gramStart"/>
            <w:r w:rsidR="00673A53" w:rsidRPr="00673A53">
              <w:t>е-</w:t>
            </w:r>
            <w:proofErr w:type="gramEnd"/>
            <w:r w:rsidR="00673A53" w:rsidRPr="00673A53">
              <w:t xml:space="preserve"> нить их чем-то</w:t>
            </w:r>
            <w:r w:rsidR="00673A53" w:rsidRPr="00673A53">
              <w:rPr>
                <w:spacing w:val="27"/>
              </w:rPr>
              <w:t xml:space="preserve"> </w:t>
            </w:r>
            <w:r w:rsidR="00673A53" w:rsidRPr="00673A53">
              <w:t>другим.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8"/>
              </w:numPr>
              <w:tabs>
                <w:tab w:val="left" w:pos="567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Часто меняет сюжет, роль и не доводит игру до</w:t>
            </w:r>
            <w:r w:rsidRPr="00673A53">
              <w:rPr>
                <w:spacing w:val="30"/>
              </w:rPr>
              <w:t xml:space="preserve"> </w:t>
            </w:r>
            <w:r w:rsidRPr="00673A53">
              <w:t>конца.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numPr>
                <w:ilvl w:val="0"/>
                <w:numId w:val="7"/>
              </w:numPr>
              <w:tabs>
                <w:tab w:val="left" w:pos="495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На уроках часто</w:t>
            </w:r>
            <w:r w:rsidRPr="00673A53">
              <w:rPr>
                <w:spacing w:val="31"/>
              </w:rPr>
              <w:t xml:space="preserve"> </w:t>
            </w:r>
            <w:proofErr w:type="gramStart"/>
            <w:r w:rsidRPr="00673A53">
              <w:t>пассивен</w:t>
            </w:r>
            <w:proofErr w:type="gramEnd"/>
            <w:r w:rsidRPr="00673A53">
              <w:t>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7"/>
              </w:numPr>
              <w:tabs>
                <w:tab w:val="left" w:pos="507"/>
              </w:tabs>
              <w:kinsoku w:val="0"/>
              <w:overflowPunct w:val="0"/>
              <w:spacing w:line="240" w:lineRule="auto"/>
              <w:ind w:left="0" w:firstLine="0"/>
            </w:pPr>
            <w:r w:rsidRPr="00673A53">
              <w:t>В</w:t>
            </w:r>
            <w:r w:rsidR="009071BB">
              <w:t>опросы задает и стремится отве</w:t>
            </w:r>
            <w:r w:rsidRPr="00673A53">
              <w:t>чать</w:t>
            </w:r>
            <w:r w:rsidRPr="00673A53">
              <w:rPr>
                <w:spacing w:val="15"/>
              </w:rPr>
              <w:t xml:space="preserve"> </w:t>
            </w:r>
            <w:r w:rsidRPr="00673A53">
              <w:t>редко.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7"/>
              </w:numPr>
              <w:tabs>
                <w:tab w:val="left" w:pos="598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Работает   тогда,   когда   над</w:t>
            </w:r>
            <w:r w:rsidRPr="00673A53">
              <w:rPr>
                <w:spacing w:val="63"/>
              </w:rPr>
              <w:t xml:space="preserve"> </w:t>
            </w:r>
            <w:r w:rsidRPr="00673A53">
              <w:t>ним</w:t>
            </w:r>
          </w:p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  <w:jc w:val="both"/>
            </w:pPr>
            <w:r w:rsidRPr="00673A53">
              <w:t>«стоит» учитель (родители).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7"/>
              </w:numPr>
              <w:tabs>
                <w:tab w:val="left" w:pos="735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 xml:space="preserve">Домашние задания </w:t>
            </w:r>
            <w:proofErr w:type="spellStart"/>
            <w:r w:rsidRPr="00673A53">
              <w:t>самост</w:t>
            </w:r>
            <w:proofErr w:type="gramStart"/>
            <w:r w:rsidRPr="00673A53">
              <w:t>о</w:t>
            </w:r>
            <w:proofErr w:type="spellEnd"/>
            <w:r w:rsidRPr="00673A53">
              <w:t>-</w:t>
            </w:r>
            <w:proofErr w:type="gramEnd"/>
            <w:r w:rsidRPr="00673A53">
              <w:t xml:space="preserve"> </w:t>
            </w:r>
            <w:proofErr w:type="spellStart"/>
            <w:r w:rsidRPr="00673A53">
              <w:t>ятельно</w:t>
            </w:r>
            <w:proofErr w:type="spellEnd"/>
            <w:r w:rsidRPr="00673A53">
              <w:t xml:space="preserve"> выполняет редко или не  очень</w:t>
            </w:r>
            <w:r w:rsidRPr="00673A53">
              <w:rPr>
                <w:spacing w:val="24"/>
              </w:rPr>
              <w:t xml:space="preserve"> </w:t>
            </w:r>
            <w:r w:rsidRPr="00673A53">
              <w:t>качественно.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7"/>
              </w:numPr>
              <w:tabs>
                <w:tab w:val="left" w:pos="560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Мало</w:t>
            </w:r>
            <w:r w:rsidRPr="00673A53">
              <w:rPr>
                <w:spacing w:val="16"/>
              </w:rPr>
              <w:t xml:space="preserve"> </w:t>
            </w:r>
            <w:r w:rsidRPr="00673A53">
              <w:t>читает.</w:t>
            </w:r>
          </w:p>
        </w:tc>
      </w:tr>
      <w:tr w:rsidR="00673A53" w:rsidRPr="00673A53" w:rsidTr="009071BB">
        <w:trPr>
          <w:trHeight w:hRule="exact" w:val="307"/>
        </w:trPr>
        <w:tc>
          <w:tcPr>
            <w:tcW w:w="4678" w:type="dxa"/>
            <w:tcBorders>
              <w:top w:val="single" w:sz="2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rPr>
                <w:b/>
                <w:bCs/>
              </w:rPr>
              <w:t>В. Игровая рефлексия.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rPr>
                <w:b/>
                <w:bCs/>
              </w:rPr>
              <w:t xml:space="preserve">В.  Целенаправленность  и  </w:t>
            </w:r>
            <w:proofErr w:type="gramStart"/>
            <w:r w:rsidRPr="00673A53">
              <w:rPr>
                <w:b/>
                <w:bCs/>
              </w:rPr>
              <w:t>осознан</w:t>
            </w:r>
            <w:proofErr w:type="gramEnd"/>
            <w:r w:rsidRPr="00673A53">
              <w:rPr>
                <w:b/>
                <w:bCs/>
              </w:rPr>
              <w:t>-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14. Не понимает, чего от него ждут  </w:t>
            </w:r>
            <w:r w:rsidRPr="00673A53">
              <w:rPr>
                <w:spacing w:val="63"/>
              </w:rPr>
              <w:t xml:space="preserve"> </w:t>
            </w:r>
            <w:proofErr w:type="gramStart"/>
            <w:r w:rsidRPr="00673A53">
              <w:t>в</w:t>
            </w:r>
            <w:proofErr w:type="gramEnd"/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rPr>
                <w:b/>
                <w:bCs/>
              </w:rPr>
              <w:t>ность</w:t>
            </w:r>
            <w:proofErr w:type="spellEnd"/>
            <w:r w:rsidRPr="00673A53">
              <w:rPr>
                <w:b/>
                <w:bCs/>
              </w:rPr>
              <w:t xml:space="preserve"> учения.</w:t>
            </w:r>
          </w:p>
        </w:tc>
      </w:tr>
      <w:tr w:rsidR="00673A53" w:rsidRPr="00673A53" w:rsidTr="009071BB">
        <w:trPr>
          <w:trHeight w:hRule="exact" w:val="301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игре его сверстники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17.  С  трудом  понимает  </w:t>
            </w:r>
            <w:proofErr w:type="gramStart"/>
            <w:r w:rsidRPr="00673A53">
              <w:t>учебное</w:t>
            </w:r>
            <w:proofErr w:type="gramEnd"/>
            <w:r w:rsidRPr="00673A53">
              <w:t xml:space="preserve">   за-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15. Не может по ходу игры    изменить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дание</w:t>
            </w:r>
            <w:proofErr w:type="spellEnd"/>
            <w:r w:rsidRPr="00673A53">
              <w:t>,  часто не знает,  как его</w:t>
            </w:r>
            <w:r w:rsidRPr="00673A53">
              <w:rPr>
                <w:spacing w:val="53"/>
              </w:rPr>
              <w:t xml:space="preserve"> </w:t>
            </w:r>
            <w:proofErr w:type="spellStart"/>
            <w:r w:rsidRPr="00673A53">
              <w:t>выпол</w:t>
            </w:r>
            <w:proofErr w:type="spellEnd"/>
            <w:r w:rsidRPr="00673A53">
              <w:t>-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игровое  поведение  в  ответ  на   </w:t>
            </w:r>
            <w:proofErr w:type="spellStart"/>
            <w:r w:rsidRPr="00673A53">
              <w:t>реак</w:t>
            </w:r>
            <w:proofErr w:type="spellEnd"/>
            <w:r w:rsidR="009071BB">
              <w:t>-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нить.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цию</w:t>
            </w:r>
            <w:proofErr w:type="spellEnd"/>
            <w:r w:rsidRPr="00673A53">
              <w:t xml:space="preserve"> детей.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18.  Забывает  быстро  условие  и    </w:t>
            </w:r>
            <w:proofErr w:type="gramStart"/>
            <w:r w:rsidRPr="00673A53">
              <w:t>во</w:t>
            </w:r>
            <w:proofErr w:type="gramEnd"/>
            <w:r w:rsidR="009071BB">
              <w:t>-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16.  Часто  заранее  не  знает </w:t>
            </w:r>
            <w:proofErr w:type="spellStart"/>
            <w:r w:rsidRPr="00673A53">
              <w:t>результа</w:t>
            </w:r>
            <w:proofErr w:type="spellEnd"/>
            <w:r w:rsidRPr="00673A53">
              <w:t>-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прос</w:t>
            </w:r>
            <w:proofErr w:type="spellEnd"/>
            <w:r w:rsidRPr="00673A53">
              <w:t>.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proofErr w:type="gramStart"/>
            <w:r w:rsidRPr="00673A53">
              <w:t>тов</w:t>
            </w:r>
            <w:proofErr w:type="spellEnd"/>
            <w:proofErr w:type="gramEnd"/>
            <w:r w:rsidRPr="00673A53">
              <w:t xml:space="preserve"> игры.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19.  Чаще выполняет задание по  стан-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17. Затрудняется в оценке своей </w:t>
            </w:r>
            <w:r w:rsidRPr="00673A53">
              <w:rPr>
                <w:spacing w:val="62"/>
              </w:rPr>
              <w:t xml:space="preserve"> </w:t>
            </w:r>
            <w:r w:rsidRPr="00673A53">
              <w:t>роли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дарту</w:t>
            </w:r>
            <w:proofErr w:type="spellEnd"/>
            <w:r w:rsidRPr="00673A53">
              <w:t>.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в игре, </w:t>
            </w:r>
            <w:proofErr w:type="gramStart"/>
            <w:r w:rsidRPr="00673A53">
              <w:t>неуверен</w:t>
            </w:r>
            <w:proofErr w:type="gramEnd"/>
            <w:r w:rsidRPr="00673A53">
              <w:t xml:space="preserve"> в правильности   </w:t>
            </w:r>
            <w:proofErr w:type="spellStart"/>
            <w:r w:rsidRPr="00673A53">
              <w:t>сво</w:t>
            </w:r>
            <w:proofErr w:type="spellEnd"/>
            <w:r w:rsidRPr="00673A53">
              <w:t>-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20.   Ошибки  в  своих  действиях   </w:t>
            </w:r>
            <w:proofErr w:type="gramStart"/>
            <w:r w:rsidRPr="00673A53">
              <w:t>об</w:t>
            </w:r>
            <w:proofErr w:type="gramEnd"/>
            <w:r w:rsidRPr="00673A53">
              <w:t>-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их действий.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наруживает</w:t>
            </w:r>
            <w:proofErr w:type="spellEnd"/>
            <w:r w:rsidRPr="00673A53">
              <w:t xml:space="preserve"> и исправляет с трудом.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18.  Часто  </w:t>
            </w:r>
            <w:proofErr w:type="gramStart"/>
            <w:r w:rsidRPr="00673A53">
              <w:t>недоволен</w:t>
            </w:r>
            <w:proofErr w:type="gramEnd"/>
            <w:r w:rsidRPr="00673A53">
              <w:t xml:space="preserve">  своим участием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21.  Не  </w:t>
            </w:r>
            <w:proofErr w:type="gramStart"/>
            <w:r w:rsidRPr="00673A53">
              <w:t>уверен</w:t>
            </w:r>
            <w:proofErr w:type="gramEnd"/>
            <w:r w:rsidRPr="00673A53">
              <w:t xml:space="preserve">  в  правильности своих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в  игре  и  отношениями  со  </w:t>
            </w:r>
            <w:proofErr w:type="spellStart"/>
            <w:r w:rsidRPr="00673A53">
              <w:t>сверстни</w:t>
            </w:r>
            <w:proofErr w:type="spellEnd"/>
            <w:r w:rsidRPr="00673A53">
              <w:t>-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действий.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ками</w:t>
            </w:r>
            <w:proofErr w:type="spellEnd"/>
            <w:r w:rsidRPr="00673A53">
              <w:t>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tabs>
                <w:tab w:val="left" w:pos="633"/>
                <w:tab w:val="left" w:pos="2056"/>
                <w:tab w:val="left" w:pos="3770"/>
              </w:tabs>
              <w:kinsoku w:val="0"/>
              <w:overflowPunct w:val="0"/>
              <w:spacing w:line="240" w:lineRule="auto"/>
              <w:ind w:left="0"/>
            </w:pPr>
            <w:r w:rsidRPr="00673A53">
              <w:t>22.</w:t>
            </w:r>
            <w:r w:rsidRPr="00673A53">
              <w:tab/>
            </w:r>
            <w:proofErr w:type="gramStart"/>
            <w:r w:rsidRPr="00673A53">
              <w:t>Недоволен</w:t>
            </w:r>
            <w:proofErr w:type="gramEnd"/>
            <w:r w:rsidRPr="00673A53">
              <w:tab/>
              <w:t>результатами</w:t>
            </w:r>
            <w:r w:rsidRPr="00673A53">
              <w:tab/>
              <w:t>своей</w:t>
            </w:r>
          </w:p>
        </w:tc>
      </w:tr>
      <w:tr w:rsidR="00673A53" w:rsidRPr="00673A53" w:rsidTr="009071BB">
        <w:trPr>
          <w:trHeight w:hRule="exact" w:val="313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учебной деятельности.</w:t>
            </w:r>
          </w:p>
        </w:tc>
      </w:tr>
      <w:tr w:rsidR="00673A53" w:rsidRPr="00673A53" w:rsidTr="009071BB">
        <w:trPr>
          <w:trHeight w:hRule="exact" w:val="30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rPr>
                <w:b/>
                <w:bCs/>
              </w:rPr>
              <w:t>Шкала IV - ОТ ОТС (семья)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rPr>
                <w:b/>
                <w:bCs/>
              </w:rPr>
              <w:t>ОТУ (школа, детский сад)</w:t>
            </w:r>
          </w:p>
        </w:tc>
      </w:tr>
      <w:tr w:rsidR="00673A53" w:rsidRPr="00673A53" w:rsidTr="009071BB">
        <w:trPr>
          <w:trHeight w:hRule="exact" w:val="300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tabs>
                <w:tab w:val="left" w:pos="508"/>
                <w:tab w:val="left" w:pos="1372"/>
                <w:tab w:val="left" w:pos="2363"/>
                <w:tab w:val="left" w:pos="3710"/>
                <w:tab w:val="left" w:pos="4046"/>
              </w:tabs>
              <w:kinsoku w:val="0"/>
              <w:overflowPunct w:val="0"/>
              <w:spacing w:line="240" w:lineRule="auto"/>
              <w:ind w:left="0"/>
            </w:pPr>
            <w:r w:rsidRPr="00673A53">
              <w:t>1.</w:t>
            </w:r>
            <w:r w:rsidRPr="00673A53">
              <w:tab/>
              <w:t>Часто</w:t>
            </w:r>
            <w:r w:rsidRPr="00673A53">
              <w:tab/>
              <w:t>просит</w:t>
            </w:r>
            <w:r w:rsidRPr="00673A53">
              <w:tab/>
              <w:t>прощения</w:t>
            </w:r>
            <w:r w:rsidRPr="00673A53">
              <w:tab/>
            </w:r>
            <w:proofErr w:type="gramStart"/>
            <w:r w:rsidRPr="00673A53">
              <w:t>у</w:t>
            </w:r>
            <w:r w:rsidRPr="00673A53">
              <w:tab/>
            </w:r>
            <w:proofErr w:type="spellStart"/>
            <w:r w:rsidRPr="00673A53">
              <w:t>ро</w:t>
            </w:r>
            <w:proofErr w:type="spellEnd"/>
            <w:proofErr w:type="gramEnd"/>
            <w:r w:rsidRPr="00673A53">
              <w:t>-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tabs>
                <w:tab w:val="left" w:pos="523"/>
                <w:tab w:val="left" w:pos="1936"/>
                <w:tab w:val="left" w:pos="3453"/>
              </w:tabs>
              <w:kinsoku w:val="0"/>
              <w:overflowPunct w:val="0"/>
              <w:spacing w:line="240" w:lineRule="auto"/>
              <w:ind w:left="0"/>
            </w:pPr>
            <w:r w:rsidRPr="00673A53">
              <w:t>1.</w:t>
            </w:r>
            <w:r w:rsidRPr="00673A53">
              <w:tab/>
              <w:t>Проявляет</w:t>
            </w:r>
            <w:r w:rsidRPr="00673A53">
              <w:tab/>
              <w:t>чрезмерное</w:t>
            </w:r>
            <w:r w:rsidRPr="00673A53">
              <w:tab/>
              <w:t>желание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дителей</w:t>
            </w:r>
            <w:proofErr w:type="spellEnd"/>
            <w:r w:rsidRPr="00673A53">
              <w:t xml:space="preserve">  или  чувствует  себя  </w:t>
            </w:r>
            <w:proofErr w:type="spellStart"/>
            <w:r w:rsidRPr="00673A53">
              <w:t>винова</w:t>
            </w:r>
            <w:proofErr w:type="spellEnd"/>
            <w:r w:rsidRPr="00673A53">
              <w:t>-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здороваться с педагогом.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тым</w:t>
            </w:r>
            <w:proofErr w:type="spellEnd"/>
            <w:r w:rsidRPr="00673A53">
              <w:t>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2.  Чрезмерно  дружелюбен  по  от но-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2. Ведет себя дома беспомощно.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шению</w:t>
            </w:r>
            <w:proofErr w:type="spellEnd"/>
            <w:r w:rsidRPr="00673A53">
              <w:t xml:space="preserve"> к нему.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3. Ведет себя дома неуклюже.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3.  Часто  приносит  и  показывает ему</w:t>
            </w:r>
          </w:p>
        </w:tc>
      </w:tr>
      <w:tr w:rsidR="00673A53" w:rsidRPr="00673A53" w:rsidTr="009071BB">
        <w:trPr>
          <w:trHeight w:hRule="exact" w:val="305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4.  Чувствует  себя  в  семье  </w:t>
            </w:r>
            <w:proofErr w:type="spellStart"/>
            <w:r w:rsidRPr="00673A53">
              <w:t>бестолко</w:t>
            </w:r>
            <w:proofErr w:type="spellEnd"/>
            <w:r w:rsidRPr="00673A53">
              <w:t>-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различные предметы.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вым</w:t>
            </w:r>
            <w:proofErr w:type="spellEnd"/>
            <w:r w:rsidRPr="00673A53">
              <w:t>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4. «Подлизывается», старается  </w:t>
            </w:r>
            <w:proofErr w:type="spellStart"/>
            <w:r w:rsidRPr="00673A53">
              <w:t>понра</w:t>
            </w:r>
            <w:proofErr w:type="spellEnd"/>
            <w:r w:rsidRPr="00673A53">
              <w:t>-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5. Чрезмерно </w:t>
            </w:r>
            <w:proofErr w:type="gramStart"/>
            <w:r w:rsidRPr="00673A53">
              <w:t>привязан</w:t>
            </w:r>
            <w:proofErr w:type="gramEnd"/>
            <w:r w:rsidRPr="00673A53">
              <w:t xml:space="preserve"> к матери.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виться педагогу.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tabs>
                <w:tab w:val="left" w:pos="501"/>
                <w:tab w:val="left" w:pos="1809"/>
                <w:tab w:val="left" w:pos="3460"/>
                <w:tab w:val="left" w:pos="3914"/>
              </w:tabs>
              <w:kinsoku w:val="0"/>
              <w:overflowPunct w:val="0"/>
              <w:spacing w:line="240" w:lineRule="auto"/>
              <w:ind w:left="0"/>
            </w:pPr>
            <w:r w:rsidRPr="00673A53">
              <w:t>6.</w:t>
            </w:r>
            <w:r w:rsidRPr="00673A53">
              <w:tab/>
              <w:t>Держится</w:t>
            </w:r>
            <w:r w:rsidRPr="00673A53">
              <w:tab/>
              <w:t>обособленно</w:t>
            </w:r>
            <w:r w:rsidRPr="00673A53">
              <w:tab/>
              <w:t>от</w:t>
            </w:r>
            <w:r w:rsidRPr="00673A53">
              <w:tab/>
              <w:t>всех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5. Постоянно нуждается  в  поддержке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близких.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и помощи.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7.  Слишком  боится  жалоб педагогов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tabs>
                <w:tab w:val="left" w:pos="532"/>
                <w:tab w:val="left" w:pos="2066"/>
                <w:tab w:val="left" w:pos="3563"/>
                <w:tab w:val="left" w:pos="4055"/>
              </w:tabs>
              <w:kinsoku w:val="0"/>
              <w:overflowPunct w:val="0"/>
              <w:spacing w:line="240" w:lineRule="auto"/>
              <w:ind w:left="0"/>
            </w:pPr>
            <w:r w:rsidRPr="00673A53">
              <w:t>6.</w:t>
            </w:r>
            <w:r w:rsidRPr="00673A53">
              <w:tab/>
              <w:t>Добивается</w:t>
            </w:r>
            <w:r w:rsidRPr="00673A53">
              <w:tab/>
              <w:t>монополии</w:t>
            </w:r>
            <w:r w:rsidRPr="00673A53">
              <w:tab/>
              <w:t>на</w:t>
            </w:r>
            <w:r w:rsidRPr="00673A53">
              <w:tab/>
            </w:r>
            <w:proofErr w:type="spellStart"/>
            <w:r w:rsidRPr="00673A53">
              <w:t>пе</w:t>
            </w:r>
            <w:proofErr w:type="spellEnd"/>
            <w:r w:rsidRPr="00673A53">
              <w:t>-</w:t>
            </w:r>
          </w:p>
        </w:tc>
      </w:tr>
      <w:tr w:rsidR="00673A53" w:rsidRPr="00673A53" w:rsidTr="009071BB">
        <w:trPr>
          <w:trHeight w:hRule="exact" w:val="305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родителям.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дагога</w:t>
            </w:r>
            <w:proofErr w:type="spellEnd"/>
            <w:r w:rsidRPr="00673A53">
              <w:t>, но безуспешно.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8. Часто обманывает родителей.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tabs>
                <w:tab w:val="left" w:pos="621"/>
              </w:tabs>
              <w:kinsoku w:val="0"/>
              <w:overflowPunct w:val="0"/>
              <w:spacing w:line="240" w:lineRule="auto"/>
              <w:ind w:left="0"/>
            </w:pPr>
            <w:r w:rsidRPr="00673A53">
              <w:t>7.</w:t>
            </w:r>
            <w:r w:rsidRPr="00673A53">
              <w:tab/>
              <w:t>Постоянно   озабочен,   чтобы  за-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9.  Чрезмерно много  вспоминает о се-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интересовать собой других.</w:t>
            </w:r>
          </w:p>
        </w:tc>
      </w:tr>
      <w:tr w:rsidR="00673A53" w:rsidRPr="00673A53" w:rsidTr="009071BB">
        <w:trPr>
          <w:trHeight w:hRule="exact" w:val="302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мье</w:t>
            </w:r>
            <w:proofErr w:type="spellEnd"/>
            <w:r w:rsidRPr="00673A53">
              <w:t>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8.  Легко  устраняется  в  случаях    не</w:t>
            </w:r>
            <w:r w:rsidR="009071BB">
              <w:t>-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10.  Часто  бывает  в  </w:t>
            </w:r>
            <w:proofErr w:type="gramStart"/>
            <w:r w:rsidRPr="00673A53">
              <w:t>плохом</w:t>
            </w:r>
            <w:proofErr w:type="gramEnd"/>
            <w:r w:rsidRPr="00673A53">
              <w:t xml:space="preserve">  </w:t>
            </w:r>
            <w:r w:rsidRPr="00673A53">
              <w:rPr>
                <w:spacing w:val="63"/>
              </w:rPr>
              <w:t xml:space="preserve"> </w:t>
            </w:r>
            <w:proofErr w:type="spellStart"/>
            <w:r w:rsidRPr="00673A53">
              <w:t>настро</w:t>
            </w:r>
            <w:proofErr w:type="spellEnd"/>
            <w:r w:rsidRPr="00673A53">
              <w:t>-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удачи.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proofErr w:type="spellStart"/>
            <w:r w:rsidRPr="00673A53">
              <w:t>ении</w:t>
            </w:r>
            <w:proofErr w:type="spellEnd"/>
            <w:r w:rsidRPr="00673A53">
              <w:t>.</w:t>
            </w: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9.  Играет  «героя»,  когда  ему делают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замечание.</w:t>
            </w:r>
          </w:p>
        </w:tc>
      </w:tr>
      <w:tr w:rsidR="00673A53" w:rsidRPr="00673A53" w:rsidTr="009071BB">
        <w:trPr>
          <w:trHeight w:hRule="exact" w:val="304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10. Рискует без надобности,</w:t>
            </w:r>
          </w:p>
        </w:tc>
      </w:tr>
      <w:tr w:rsidR="00673A53" w:rsidRPr="00673A53" w:rsidTr="009071BB">
        <w:trPr>
          <w:trHeight w:hRule="exact" w:val="310"/>
        </w:trPr>
        <w:tc>
          <w:tcPr>
            <w:tcW w:w="467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 xml:space="preserve">11.  Играет  исключительно  с </w:t>
            </w:r>
            <w:r w:rsidRPr="00673A53">
              <w:rPr>
                <w:spacing w:val="60"/>
              </w:rPr>
              <w:t xml:space="preserve"> </w:t>
            </w:r>
            <w:r w:rsidRPr="00673A53">
              <w:t>детьми</w:t>
            </w:r>
          </w:p>
        </w:tc>
      </w:tr>
    </w:tbl>
    <w:p w:rsidR="00673A53" w:rsidRPr="00673A53" w:rsidRDefault="00673A53" w:rsidP="00673A5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73A53" w:rsidRPr="00673A53" w:rsidSect="00673A53">
          <w:type w:val="continuous"/>
          <w:pgSz w:w="12240" w:h="15840"/>
          <w:pgMar w:top="1134" w:right="850" w:bottom="1134" w:left="1701" w:header="699" w:footer="0" w:gutter="0"/>
          <w:cols w:space="720"/>
          <w:noEndnote/>
        </w:sectPr>
      </w:pPr>
    </w:p>
    <w:p w:rsidR="00673A53" w:rsidRPr="00673A53" w:rsidRDefault="00673A53" w:rsidP="00673A53">
      <w:pPr>
        <w:pStyle w:val="a3"/>
        <w:kinsoku w:val="0"/>
        <w:overflowPunct w:val="0"/>
        <w:ind w:left="0" w:right="0" w:firstLine="0"/>
        <w:rPr>
          <w:sz w:val="24"/>
          <w:szCs w:val="24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78"/>
        <w:gridCol w:w="4819"/>
      </w:tblGrid>
      <w:tr w:rsidR="00673A53" w:rsidRPr="00673A53" w:rsidTr="009071BB">
        <w:trPr>
          <w:trHeight w:hRule="exact" w:val="919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старше или младше себя.</w:t>
            </w:r>
          </w:p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12. Неадекватно относится к оценкам окружающих.</w:t>
            </w:r>
          </w:p>
        </w:tc>
      </w:tr>
      <w:tr w:rsidR="00673A53" w:rsidRPr="00673A53" w:rsidTr="009071BB">
        <w:trPr>
          <w:trHeight w:hRule="exact" w:val="8459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  <w:jc w:val="both"/>
              <w:rPr>
                <w:b/>
                <w:bCs/>
              </w:rPr>
            </w:pPr>
            <w:r w:rsidRPr="00673A53">
              <w:rPr>
                <w:b/>
                <w:bCs/>
              </w:rPr>
              <w:t>Шкала V - ВМ ВМС (семья)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6"/>
              </w:numPr>
              <w:tabs>
                <w:tab w:val="left" w:pos="384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Родители согласны, что частые н</w:t>
            </w:r>
            <w:proofErr w:type="gramStart"/>
            <w:r w:rsidRPr="00673A53">
              <w:t>а-</w:t>
            </w:r>
            <w:proofErr w:type="gramEnd"/>
            <w:r w:rsidRPr="00673A53">
              <w:t xml:space="preserve"> </w:t>
            </w:r>
            <w:proofErr w:type="spellStart"/>
            <w:r w:rsidRPr="00673A53">
              <w:t>к</w:t>
            </w:r>
            <w:r w:rsidR="009071BB">
              <w:t>азания</w:t>
            </w:r>
            <w:proofErr w:type="spellEnd"/>
            <w:r w:rsidR="009071BB">
              <w:t xml:space="preserve"> формируют сильный харак</w:t>
            </w:r>
            <w:r w:rsidRPr="00673A53">
              <w:t>тер.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6"/>
              </w:numPr>
              <w:tabs>
                <w:tab w:val="left" w:pos="404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Р</w:t>
            </w:r>
            <w:r w:rsidR="009071BB">
              <w:t>одители считают, что их поведе</w:t>
            </w:r>
            <w:r w:rsidRPr="00673A53">
              <w:t>ние должно быть</w:t>
            </w:r>
            <w:r w:rsidRPr="00673A53">
              <w:rPr>
                <w:spacing w:val="44"/>
              </w:rPr>
              <w:t xml:space="preserve"> </w:t>
            </w:r>
            <w:r w:rsidRPr="00673A53">
              <w:t>непреклонным.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6"/>
              </w:numPr>
              <w:tabs>
                <w:tab w:val="left" w:pos="387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 xml:space="preserve">Работа родителей связана с </w:t>
            </w:r>
            <w:proofErr w:type="spellStart"/>
            <w:r w:rsidRPr="00673A53">
              <w:t>кома</w:t>
            </w:r>
            <w:proofErr w:type="gramStart"/>
            <w:r w:rsidRPr="00673A53">
              <w:t>н</w:t>
            </w:r>
            <w:proofErr w:type="spellEnd"/>
            <w:r w:rsidRPr="00673A53">
              <w:t>-</w:t>
            </w:r>
            <w:proofErr w:type="gramEnd"/>
            <w:r w:rsidRPr="00673A53">
              <w:t xml:space="preserve"> </w:t>
            </w:r>
            <w:proofErr w:type="spellStart"/>
            <w:r w:rsidRPr="00673A53">
              <w:t>дировками</w:t>
            </w:r>
            <w:proofErr w:type="spellEnd"/>
            <w:r w:rsidRPr="00673A53">
              <w:t>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6"/>
              </w:numPr>
              <w:tabs>
                <w:tab w:val="left" w:pos="425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У родителей очень ответственная должность.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6"/>
              </w:numPr>
              <w:tabs>
                <w:tab w:val="left" w:pos="365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Ребенок часто пропускает</w:t>
            </w:r>
            <w:r w:rsidRPr="00673A53">
              <w:rPr>
                <w:spacing w:val="39"/>
              </w:rPr>
              <w:t xml:space="preserve"> </w:t>
            </w:r>
            <w:r w:rsidRPr="00673A53">
              <w:t>занятия.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6"/>
              </w:numPr>
              <w:tabs>
                <w:tab w:val="left" w:pos="365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Он растет довольно</w:t>
            </w:r>
            <w:r w:rsidRPr="00673A53">
              <w:rPr>
                <w:spacing w:val="38"/>
              </w:rPr>
              <w:t xml:space="preserve"> </w:t>
            </w:r>
            <w:proofErr w:type="gramStart"/>
            <w:r w:rsidRPr="00673A53">
              <w:t>неряшливым</w:t>
            </w:r>
            <w:proofErr w:type="gramEnd"/>
            <w:r w:rsidRPr="00673A53">
              <w:t>.</w:t>
            </w:r>
          </w:p>
          <w:p w:rsidR="00673A53" w:rsidRPr="00673A53" w:rsidRDefault="009071BB" w:rsidP="00673A53">
            <w:pPr>
              <w:pStyle w:val="TableParagraph"/>
              <w:numPr>
                <w:ilvl w:val="0"/>
                <w:numId w:val="6"/>
              </w:numPr>
              <w:tabs>
                <w:tab w:val="left" w:pos="574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>
              <w:t>Ребенок «портит нервы» ро</w:t>
            </w:r>
            <w:r w:rsidR="00673A53" w:rsidRPr="00673A53">
              <w:t>дителям.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6"/>
              </w:numPr>
              <w:tabs>
                <w:tab w:val="left" w:pos="442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Родители могут пожаловаться на слабые способности</w:t>
            </w:r>
            <w:r w:rsidRPr="00673A53">
              <w:rPr>
                <w:spacing w:val="40"/>
              </w:rPr>
              <w:t xml:space="preserve"> </w:t>
            </w:r>
            <w:r w:rsidRPr="00673A53">
              <w:t>ребенка.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5"/>
              </w:numPr>
              <w:tabs>
                <w:tab w:val="left" w:pos="310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 xml:space="preserve">Родители завидуют тем, у кого </w:t>
            </w:r>
            <w:proofErr w:type="spellStart"/>
            <w:r w:rsidRPr="00673A53">
              <w:t>сп</w:t>
            </w:r>
            <w:proofErr w:type="gramStart"/>
            <w:r w:rsidRPr="00673A53">
              <w:t>о</w:t>
            </w:r>
            <w:proofErr w:type="spellEnd"/>
            <w:r w:rsidRPr="00673A53">
              <w:t>-</w:t>
            </w:r>
            <w:proofErr w:type="gramEnd"/>
            <w:r w:rsidRPr="00673A53">
              <w:t xml:space="preserve"> </w:t>
            </w:r>
            <w:proofErr w:type="spellStart"/>
            <w:r w:rsidRPr="00673A53">
              <w:t>собные</w:t>
            </w:r>
            <w:proofErr w:type="spellEnd"/>
            <w:r w:rsidRPr="00673A53">
              <w:rPr>
                <w:spacing w:val="16"/>
              </w:rPr>
              <w:t xml:space="preserve"> </w:t>
            </w:r>
            <w:r w:rsidRPr="00673A53">
              <w:t>дети.</w:t>
            </w:r>
          </w:p>
          <w:p w:rsidR="00673A53" w:rsidRPr="00673A53" w:rsidRDefault="009071BB" w:rsidP="00673A53">
            <w:pPr>
              <w:pStyle w:val="TableParagraph"/>
              <w:numPr>
                <w:ilvl w:val="0"/>
                <w:numId w:val="5"/>
              </w:numPr>
              <w:tabs>
                <w:tab w:val="left" w:pos="478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>
              <w:t>Родители думают, что с этим ре</w:t>
            </w:r>
            <w:r w:rsidR="00673A53" w:rsidRPr="00673A53">
              <w:t>бенком им не</w:t>
            </w:r>
            <w:r w:rsidR="00673A53" w:rsidRPr="00673A53">
              <w:rPr>
                <w:spacing w:val="30"/>
              </w:rPr>
              <w:t xml:space="preserve"> </w:t>
            </w:r>
            <w:r w:rsidR="00673A53" w:rsidRPr="00673A53">
              <w:t>повезло.</w:t>
            </w:r>
          </w:p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  <w:jc w:val="both"/>
            </w:pPr>
            <w:r w:rsidRPr="00673A53">
              <w:t>11. Родители хотят, чтобы их ребенок дружил с хорошими, воспитанными детьми.</w:t>
            </w:r>
          </w:p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  <w:jc w:val="both"/>
            </w:pPr>
            <w:r w:rsidRPr="00673A53">
              <w:t>12.Родители предпочли бы не ра</w:t>
            </w:r>
            <w:proofErr w:type="gramStart"/>
            <w:r w:rsidRPr="00673A53">
              <w:t>с-</w:t>
            </w:r>
            <w:proofErr w:type="gramEnd"/>
            <w:r w:rsidRPr="00673A53">
              <w:t xml:space="preserve"> спра</w:t>
            </w:r>
            <w:r w:rsidR="009071BB">
              <w:t>шивать педагогов о своем ребен</w:t>
            </w:r>
            <w:r w:rsidRPr="00673A53">
              <w:t>ке и реже с ними встречаться.</w:t>
            </w:r>
          </w:p>
          <w:p w:rsidR="00673A53" w:rsidRPr="00673A53" w:rsidRDefault="009071BB" w:rsidP="00673A53">
            <w:pPr>
              <w:pStyle w:val="TableParagraph"/>
              <w:numPr>
                <w:ilvl w:val="0"/>
                <w:numId w:val="4"/>
              </w:numPr>
              <w:tabs>
                <w:tab w:val="left" w:pos="658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>
              <w:t>Родителям редко удается по</w:t>
            </w:r>
            <w:r w:rsidR="00673A53" w:rsidRPr="00673A53">
              <w:t>сещать родительские</w:t>
            </w:r>
            <w:r w:rsidR="00673A53" w:rsidRPr="00673A53">
              <w:rPr>
                <w:spacing w:val="39"/>
              </w:rPr>
              <w:t xml:space="preserve"> </w:t>
            </w:r>
            <w:r w:rsidR="00673A53" w:rsidRPr="00673A53">
              <w:t>собрания.</w:t>
            </w:r>
          </w:p>
          <w:p w:rsidR="00673A53" w:rsidRPr="00673A53" w:rsidRDefault="009071BB" w:rsidP="00673A53">
            <w:pPr>
              <w:pStyle w:val="TableParagraph"/>
              <w:numPr>
                <w:ilvl w:val="0"/>
                <w:numId w:val="4"/>
              </w:numPr>
              <w:tabs>
                <w:tab w:val="left" w:pos="533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>
              <w:t>Нередко родителям бывает стыд</w:t>
            </w:r>
            <w:r w:rsidR="00673A53" w:rsidRPr="00673A53">
              <w:t>но з</w:t>
            </w:r>
            <w:r>
              <w:t>а своего ребенка перед знакомы</w:t>
            </w:r>
            <w:r w:rsidR="00673A53" w:rsidRPr="00673A53">
              <w:t>ми.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4"/>
              </w:numPr>
              <w:tabs>
                <w:tab w:val="left" w:pos="596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Родители видят все недостатки ребе</w:t>
            </w:r>
            <w:r w:rsidR="009071BB">
              <w:t>нка, которых больше, чем досто</w:t>
            </w:r>
            <w:r w:rsidRPr="00673A53">
              <w:t>инств.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/>
              <w:jc w:val="both"/>
              <w:rPr>
                <w:b/>
                <w:bCs/>
              </w:rPr>
            </w:pPr>
            <w:r w:rsidRPr="00673A53">
              <w:rPr>
                <w:b/>
                <w:bCs/>
              </w:rPr>
              <w:t>ВМУ (школа, детский сад)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3"/>
              </w:numPr>
              <w:tabs>
                <w:tab w:val="left" w:pos="408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Р</w:t>
            </w:r>
            <w:r w:rsidR="009071BB">
              <w:t>ебенок у педагога вызывает ско</w:t>
            </w:r>
            <w:r w:rsidRPr="00673A53">
              <w:t>рее сожаление, чем</w:t>
            </w:r>
            <w:r w:rsidRPr="00673A53">
              <w:rPr>
                <w:spacing w:val="41"/>
              </w:rPr>
              <w:t xml:space="preserve"> </w:t>
            </w:r>
            <w:r w:rsidRPr="00673A53">
              <w:t>симпатию.</w:t>
            </w:r>
          </w:p>
          <w:p w:rsidR="00673A53" w:rsidRPr="00673A53" w:rsidRDefault="009071BB" w:rsidP="00673A53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>
              <w:t>По мнению педагога, ребенок отстает во многом от своих свер</w:t>
            </w:r>
            <w:r w:rsidR="00673A53" w:rsidRPr="00673A53">
              <w:t>стников.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3"/>
              </w:numPr>
              <w:tabs>
                <w:tab w:val="left" w:pos="396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Для педагога очень важно сделать так, чтобы отстающий ребенок не подводил группу</w:t>
            </w:r>
            <w:r w:rsidRPr="00673A53">
              <w:rPr>
                <w:spacing w:val="33"/>
              </w:rPr>
              <w:t xml:space="preserve"> </w:t>
            </w:r>
            <w:r w:rsidRPr="00673A53">
              <w:t>(класс).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3"/>
              </w:numPr>
              <w:tabs>
                <w:tab w:val="left" w:pos="459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Педагог считает, что активнос</w:t>
            </w:r>
            <w:r w:rsidR="009071BB">
              <w:t>ть ребенка хороша, если она со</w:t>
            </w:r>
            <w:r w:rsidRPr="00673A53">
              <w:t>отве</w:t>
            </w:r>
            <w:r w:rsidR="009071BB">
              <w:t>тствует целям обучения и воспи</w:t>
            </w:r>
            <w:r w:rsidRPr="00673A53">
              <w:t>тания.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3"/>
              </w:numPr>
              <w:tabs>
                <w:tab w:val="left" w:pos="368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Педагог считает, что уважат можно таког</w:t>
            </w:r>
            <w:r w:rsidR="009071BB">
              <w:t>о ребенка, который этого заслу</w:t>
            </w:r>
            <w:r w:rsidRPr="00673A53">
              <w:t>живает.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Педагог уверен в том, что дети д</w:t>
            </w:r>
            <w:r w:rsidR="009071BB">
              <w:t>олжны быть послушными и дисцип</w:t>
            </w:r>
            <w:r w:rsidRPr="00673A53">
              <w:t>ли</w:t>
            </w:r>
            <w:r w:rsidR="009071BB">
              <w:t>нированными - этом залог воспи</w:t>
            </w:r>
            <w:r w:rsidRPr="00673A53">
              <w:t>тания.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3"/>
              </w:numPr>
              <w:tabs>
                <w:tab w:val="left" w:pos="394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Педагог считает, что дети должны доверять учителю и делиться с ним своими мыслями и</w:t>
            </w:r>
            <w:r w:rsidRPr="00673A53">
              <w:rPr>
                <w:spacing w:val="47"/>
              </w:rPr>
              <w:t xml:space="preserve"> </w:t>
            </w:r>
            <w:r w:rsidRPr="00673A53">
              <w:t>переживаниями.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3"/>
              </w:numPr>
              <w:tabs>
                <w:tab w:val="left" w:pos="365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Педагог уверен, что успехов можно добиться, лишь работая по четкому плану, строго его</w:t>
            </w:r>
            <w:r w:rsidRPr="00673A53">
              <w:rPr>
                <w:spacing w:val="44"/>
              </w:rPr>
              <w:t xml:space="preserve"> </w:t>
            </w:r>
            <w:r w:rsidRPr="00673A53">
              <w:t>придерживаясь.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3"/>
              </w:numPr>
              <w:tabs>
                <w:tab w:val="left" w:pos="428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>Педагог полагает, что недостатки ребенка связаны, прежде всего, с его семейным</w:t>
            </w:r>
            <w:r w:rsidRPr="00673A53">
              <w:rPr>
                <w:spacing w:val="29"/>
              </w:rPr>
              <w:t xml:space="preserve"> </w:t>
            </w:r>
            <w:r w:rsidRPr="00673A53">
              <w:t>воспитанием.</w:t>
            </w:r>
          </w:p>
          <w:p w:rsidR="00673A53" w:rsidRPr="00673A53" w:rsidRDefault="00673A53" w:rsidP="00673A53">
            <w:pPr>
              <w:pStyle w:val="TableParagraph"/>
              <w:numPr>
                <w:ilvl w:val="0"/>
                <w:numId w:val="3"/>
              </w:numPr>
              <w:tabs>
                <w:tab w:val="left" w:pos="528"/>
              </w:tabs>
              <w:kinsoku w:val="0"/>
              <w:overflowPunct w:val="0"/>
              <w:spacing w:line="240" w:lineRule="auto"/>
              <w:ind w:left="0" w:firstLine="0"/>
              <w:jc w:val="both"/>
            </w:pPr>
            <w:r w:rsidRPr="00673A53">
              <w:t xml:space="preserve">Он уверен, что педагоги </w:t>
            </w:r>
            <w:r w:rsidRPr="00673A53">
              <w:rPr>
                <w:spacing w:val="-3"/>
              </w:rPr>
              <w:t xml:space="preserve">учат </w:t>
            </w:r>
            <w:r w:rsidR="009071BB">
              <w:t>де</w:t>
            </w:r>
            <w:r w:rsidRPr="00673A53">
              <w:t>тей только</w:t>
            </w:r>
            <w:r w:rsidRPr="00673A53">
              <w:rPr>
                <w:spacing w:val="21"/>
              </w:rPr>
              <w:t xml:space="preserve"> </w:t>
            </w:r>
            <w:proofErr w:type="gramStart"/>
            <w:r w:rsidRPr="00673A53">
              <w:t>хорошему</w:t>
            </w:r>
            <w:proofErr w:type="gramEnd"/>
            <w:r w:rsidRPr="00673A53">
              <w:t>.</w:t>
            </w:r>
          </w:p>
        </w:tc>
      </w:tr>
    </w:tbl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</w:p>
    <w:p w:rsidR="00673A53" w:rsidRPr="00673A53" w:rsidRDefault="00673A53" w:rsidP="009071BB">
      <w:pPr>
        <w:pStyle w:val="a3"/>
        <w:kinsoku w:val="0"/>
        <w:overflowPunct w:val="0"/>
        <w:ind w:left="0" w:right="0" w:firstLine="709"/>
        <w:jc w:val="center"/>
        <w:rPr>
          <w:b/>
          <w:bCs/>
          <w:sz w:val="24"/>
          <w:szCs w:val="24"/>
        </w:rPr>
      </w:pPr>
      <w:r w:rsidRPr="00673A53">
        <w:rPr>
          <w:b/>
          <w:bCs/>
          <w:sz w:val="24"/>
          <w:szCs w:val="24"/>
        </w:rPr>
        <w:t xml:space="preserve">Шкала </w:t>
      </w:r>
      <w:proofErr w:type="gramStart"/>
      <w:r w:rsidRPr="00673A53">
        <w:rPr>
          <w:b/>
          <w:bCs/>
          <w:sz w:val="24"/>
          <w:szCs w:val="24"/>
        </w:rPr>
        <w:t>ДР</w:t>
      </w:r>
      <w:proofErr w:type="gramEnd"/>
      <w:r w:rsidRPr="00673A53">
        <w:rPr>
          <w:b/>
          <w:bCs/>
          <w:sz w:val="24"/>
          <w:szCs w:val="24"/>
        </w:rPr>
        <w:t xml:space="preserve"> - достоинства ребенка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sz w:val="24"/>
          <w:szCs w:val="24"/>
        </w:rPr>
        <w:t>В произвольном порядке ответьте на</w:t>
      </w:r>
      <w:r w:rsidRPr="00673A53">
        <w:rPr>
          <w:spacing w:val="58"/>
          <w:sz w:val="24"/>
          <w:szCs w:val="24"/>
        </w:rPr>
        <w:t xml:space="preserve"> </w:t>
      </w:r>
      <w:r w:rsidRPr="00673A53">
        <w:rPr>
          <w:sz w:val="24"/>
          <w:szCs w:val="24"/>
        </w:rPr>
        <w:t>вопросы:</w:t>
      </w: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09"/>
        <w:gridCol w:w="2936"/>
        <w:gridCol w:w="2952"/>
      </w:tblGrid>
      <w:tr w:rsidR="00673A53" w:rsidRPr="00673A53" w:rsidTr="009071BB">
        <w:trPr>
          <w:trHeight w:hRule="exact" w:val="386"/>
        </w:trPr>
        <w:tc>
          <w:tcPr>
            <w:tcW w:w="3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 w:firstLine="709"/>
            </w:pPr>
            <w:r w:rsidRPr="00673A53">
              <w:t>Что он любит?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 w:firstLine="709"/>
            </w:pPr>
            <w:r w:rsidRPr="00673A53">
              <w:t>Что он умеет?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673A53" w:rsidRPr="00673A53" w:rsidRDefault="00673A53" w:rsidP="00673A53">
            <w:pPr>
              <w:pStyle w:val="TableParagraph"/>
              <w:kinsoku w:val="0"/>
              <w:overflowPunct w:val="0"/>
              <w:spacing w:line="240" w:lineRule="auto"/>
              <w:ind w:left="0" w:firstLine="709"/>
            </w:pPr>
            <w:r w:rsidRPr="00673A53">
              <w:t>Что он хочет?</w:t>
            </w:r>
          </w:p>
        </w:tc>
      </w:tr>
    </w:tbl>
    <w:p w:rsidR="00673A53" w:rsidRPr="00673A53" w:rsidRDefault="00673A53" w:rsidP="00673A53">
      <w:pPr>
        <w:pStyle w:val="a3"/>
        <w:kinsoku w:val="0"/>
        <w:overflowPunct w:val="0"/>
        <w:ind w:left="0" w:right="0" w:firstLine="709"/>
        <w:jc w:val="center"/>
        <w:rPr>
          <w:sz w:val="24"/>
          <w:szCs w:val="24"/>
        </w:rPr>
      </w:pPr>
      <w:r w:rsidRPr="00673A53">
        <w:rPr>
          <w:sz w:val="24"/>
          <w:szCs w:val="24"/>
        </w:rPr>
        <w:t>Какой он?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</w:p>
    <w:p w:rsidR="009071BB" w:rsidRDefault="009071BB" w:rsidP="00673A53">
      <w:pPr>
        <w:pStyle w:val="Heading1"/>
        <w:kinsoku w:val="0"/>
        <w:overflowPunct w:val="0"/>
        <w:ind w:left="0" w:right="0" w:firstLine="709"/>
        <w:outlineLvl w:val="9"/>
        <w:rPr>
          <w:sz w:val="24"/>
          <w:szCs w:val="24"/>
        </w:rPr>
      </w:pPr>
    </w:p>
    <w:p w:rsidR="00673A53" w:rsidRPr="00673A53" w:rsidRDefault="00673A53" w:rsidP="00673A53">
      <w:pPr>
        <w:pStyle w:val="Heading1"/>
        <w:kinsoku w:val="0"/>
        <w:overflowPunct w:val="0"/>
        <w:ind w:left="0" w:right="0" w:firstLine="709"/>
        <w:outlineLvl w:val="9"/>
        <w:rPr>
          <w:b w:val="0"/>
          <w:bCs w:val="0"/>
          <w:sz w:val="24"/>
          <w:szCs w:val="24"/>
        </w:rPr>
      </w:pPr>
      <w:r w:rsidRPr="00673A53">
        <w:rPr>
          <w:sz w:val="24"/>
          <w:szCs w:val="24"/>
        </w:rPr>
        <w:t>Обработка результатов</w:t>
      </w:r>
      <w:r w:rsidRPr="00673A53">
        <w:rPr>
          <w:b w:val="0"/>
          <w:bCs w:val="0"/>
          <w:sz w:val="24"/>
          <w:szCs w:val="24"/>
        </w:rPr>
        <w:t>: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b/>
          <w:bCs/>
          <w:sz w:val="24"/>
          <w:szCs w:val="24"/>
        </w:rPr>
        <w:t xml:space="preserve">Шкала I - СС </w:t>
      </w:r>
      <w:r w:rsidRPr="00673A53">
        <w:rPr>
          <w:sz w:val="24"/>
          <w:szCs w:val="24"/>
        </w:rPr>
        <w:t>(свойства субъекта самосознания) показывает уровень самосознания. Первые четыре суждения св</w:t>
      </w:r>
      <w:r w:rsidR="009071BB">
        <w:rPr>
          <w:sz w:val="24"/>
          <w:szCs w:val="24"/>
        </w:rPr>
        <w:t>идетельствуют о неприятии физи</w:t>
      </w:r>
      <w:r w:rsidRPr="00673A53">
        <w:rPr>
          <w:sz w:val="24"/>
          <w:szCs w:val="24"/>
        </w:rPr>
        <w:t>ческого «Я», 5 и 6 указывают на отсутствие идентификации с именем пола, 7, 8, 9, 12, 14 характеризуют его социальную неприспособленность, остальные свидетельствуют о неадекватной самооценке и уровне притязаний. Общее количество совпадений ответов по шкале указывает на уровень нарушений формирования самосознания запущенного  ребенка.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b/>
          <w:bCs/>
          <w:sz w:val="24"/>
          <w:szCs w:val="24"/>
        </w:rPr>
        <w:t xml:space="preserve">Шкала II - СО </w:t>
      </w:r>
      <w:r w:rsidRPr="00673A53">
        <w:rPr>
          <w:sz w:val="24"/>
          <w:szCs w:val="24"/>
        </w:rPr>
        <w:t xml:space="preserve">(свойства субъекта общения) определяет уровень </w:t>
      </w:r>
      <w:proofErr w:type="spellStart"/>
      <w:r w:rsidRPr="00673A53">
        <w:rPr>
          <w:sz w:val="24"/>
          <w:szCs w:val="24"/>
        </w:rPr>
        <w:t>сформированности</w:t>
      </w:r>
      <w:proofErr w:type="spellEnd"/>
      <w:r w:rsidRPr="00673A53">
        <w:rPr>
          <w:sz w:val="24"/>
          <w:szCs w:val="24"/>
        </w:rPr>
        <w:t xml:space="preserve"> свойств субъекта общен</w:t>
      </w:r>
      <w:r w:rsidR="009071BB">
        <w:rPr>
          <w:sz w:val="24"/>
          <w:szCs w:val="24"/>
        </w:rPr>
        <w:t>ия. Первые два суждения касают</w:t>
      </w:r>
      <w:r w:rsidRPr="00673A53">
        <w:rPr>
          <w:sz w:val="24"/>
          <w:szCs w:val="24"/>
        </w:rPr>
        <w:t>ся потребности ребенка в признании; утверждения 5, 6, 7</w:t>
      </w:r>
      <w:r w:rsidR="009071BB">
        <w:rPr>
          <w:sz w:val="24"/>
          <w:szCs w:val="24"/>
        </w:rPr>
        <w:t>, 20 говорят  о низ</w:t>
      </w:r>
      <w:r w:rsidRPr="00673A53">
        <w:rPr>
          <w:sz w:val="24"/>
          <w:szCs w:val="24"/>
        </w:rPr>
        <w:t xml:space="preserve">кой </w:t>
      </w:r>
      <w:r w:rsidRPr="00673A53">
        <w:rPr>
          <w:sz w:val="24"/>
          <w:szCs w:val="24"/>
        </w:rPr>
        <w:lastRenderedPageBreak/>
        <w:t xml:space="preserve">коммуникативной активности ребенка </w:t>
      </w:r>
      <w:r w:rsidR="009071BB">
        <w:rPr>
          <w:sz w:val="24"/>
          <w:szCs w:val="24"/>
        </w:rPr>
        <w:t>и его неудовлетворенной потреб</w:t>
      </w:r>
      <w:r w:rsidRPr="00673A53">
        <w:rPr>
          <w:sz w:val="24"/>
          <w:szCs w:val="24"/>
        </w:rPr>
        <w:t xml:space="preserve">ности в общении;  в 4, 8, 16, 19  содержатся  указания </w:t>
      </w:r>
      <w:proofErr w:type="gramStart"/>
      <w:r w:rsidRPr="00673A53">
        <w:rPr>
          <w:sz w:val="24"/>
          <w:szCs w:val="24"/>
        </w:rPr>
        <w:t>на</w:t>
      </w:r>
      <w:proofErr w:type="gramEnd"/>
      <w:r w:rsidRPr="00673A53">
        <w:rPr>
          <w:sz w:val="24"/>
          <w:szCs w:val="24"/>
        </w:rPr>
        <w:t xml:space="preserve"> низкий   </w:t>
      </w:r>
      <w:r w:rsidRPr="00673A53">
        <w:rPr>
          <w:spacing w:val="59"/>
          <w:sz w:val="24"/>
          <w:szCs w:val="24"/>
        </w:rPr>
        <w:t xml:space="preserve"> </w:t>
      </w:r>
      <w:r w:rsidRPr="00673A53">
        <w:rPr>
          <w:sz w:val="24"/>
          <w:szCs w:val="24"/>
        </w:rPr>
        <w:t>социальный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sz w:val="24"/>
          <w:szCs w:val="24"/>
        </w:rPr>
        <w:t>статус ребенка и его отвержение окружающими. Позиции 13, 14, 15, 21 свидетельствуют о социальной неадекватности р</w:t>
      </w:r>
      <w:r w:rsidR="009071BB">
        <w:rPr>
          <w:sz w:val="24"/>
          <w:szCs w:val="24"/>
        </w:rPr>
        <w:t>ебенка, связанной со слабой со</w:t>
      </w:r>
      <w:r w:rsidRPr="00673A53">
        <w:rPr>
          <w:sz w:val="24"/>
          <w:szCs w:val="24"/>
        </w:rPr>
        <w:t>циальной рефлексией, а остальные</w:t>
      </w:r>
      <w:r w:rsidR="009071BB">
        <w:rPr>
          <w:sz w:val="24"/>
          <w:szCs w:val="24"/>
        </w:rPr>
        <w:t xml:space="preserve"> демонстрируют способы защитно-</w:t>
      </w:r>
      <w:r w:rsidRPr="00673A53">
        <w:rPr>
          <w:sz w:val="24"/>
          <w:szCs w:val="24"/>
        </w:rPr>
        <w:t>компенсаторного поведения социально отверженного  ребенка.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b/>
          <w:bCs/>
          <w:sz w:val="24"/>
          <w:szCs w:val="24"/>
        </w:rPr>
        <w:t xml:space="preserve">Шкала III - СД </w:t>
      </w:r>
      <w:r w:rsidRPr="00673A53">
        <w:rPr>
          <w:sz w:val="24"/>
          <w:szCs w:val="24"/>
        </w:rPr>
        <w:t>(свойства субъекта деятельности) показывает уровень развития свойств субъекта деятельности. Шк</w:t>
      </w:r>
      <w:r w:rsidR="009071BB">
        <w:rPr>
          <w:sz w:val="24"/>
          <w:szCs w:val="24"/>
        </w:rPr>
        <w:t>ала имеет два варианта: для до</w:t>
      </w:r>
      <w:r w:rsidRPr="00673A53">
        <w:rPr>
          <w:sz w:val="24"/>
          <w:szCs w:val="24"/>
        </w:rPr>
        <w:t>школьников (СДИ) и младших школьников (СДУ). По шкале СДИ вопросы  1-7 характеризуют комплекс игровых способ</w:t>
      </w:r>
      <w:r w:rsidR="009071BB">
        <w:rPr>
          <w:sz w:val="24"/>
          <w:szCs w:val="24"/>
        </w:rPr>
        <w:t>ностей, 8-13 – игровую деятель</w:t>
      </w:r>
      <w:r w:rsidRPr="00673A53">
        <w:rPr>
          <w:sz w:val="24"/>
          <w:szCs w:val="24"/>
        </w:rPr>
        <w:t>ность, а 14-18 – игровую рефлексию</w:t>
      </w:r>
      <w:r w:rsidRPr="00673A53">
        <w:rPr>
          <w:spacing w:val="58"/>
          <w:sz w:val="24"/>
          <w:szCs w:val="24"/>
        </w:rPr>
        <w:t xml:space="preserve"> </w:t>
      </w:r>
      <w:r w:rsidRPr="00673A53">
        <w:rPr>
          <w:sz w:val="24"/>
          <w:szCs w:val="24"/>
        </w:rPr>
        <w:t>ребенка.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sz w:val="24"/>
          <w:szCs w:val="24"/>
        </w:rPr>
        <w:t>По шкале СДУ суждения 1-9 демонстрируют дисгармонии мотивации учения, 10-16 свидетельствуют о нарушен</w:t>
      </w:r>
      <w:r w:rsidR="009071BB">
        <w:rPr>
          <w:sz w:val="24"/>
          <w:szCs w:val="24"/>
        </w:rPr>
        <w:t>иях в учебно-познавательной ак</w:t>
      </w:r>
      <w:r w:rsidRPr="00673A53">
        <w:rPr>
          <w:sz w:val="24"/>
          <w:szCs w:val="24"/>
        </w:rPr>
        <w:t xml:space="preserve">тивности ребенка, 17-22 характеризуют </w:t>
      </w:r>
      <w:proofErr w:type="spellStart"/>
      <w:r w:rsidRPr="00673A53">
        <w:rPr>
          <w:sz w:val="24"/>
          <w:szCs w:val="24"/>
        </w:rPr>
        <w:t>несформированность</w:t>
      </w:r>
      <w:proofErr w:type="spellEnd"/>
      <w:r w:rsidRPr="00673A53">
        <w:rPr>
          <w:sz w:val="24"/>
          <w:szCs w:val="24"/>
        </w:rPr>
        <w:t xml:space="preserve"> осознанности и целенаправленности обучения, опирающихся на психическ</w:t>
      </w:r>
      <w:r w:rsidR="009071BB">
        <w:rPr>
          <w:sz w:val="24"/>
          <w:szCs w:val="24"/>
        </w:rPr>
        <w:t>ие новообразова</w:t>
      </w:r>
      <w:r w:rsidRPr="00673A53">
        <w:rPr>
          <w:sz w:val="24"/>
          <w:szCs w:val="24"/>
        </w:rPr>
        <w:t>ния младшего школьного возраста (рефлексия, внутренний план действий, произвольность психических процессов).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b/>
          <w:bCs/>
          <w:sz w:val="24"/>
          <w:szCs w:val="24"/>
        </w:rPr>
        <w:t xml:space="preserve">Шкала IV - </w:t>
      </w:r>
      <w:proofErr w:type="gramStart"/>
      <w:r w:rsidRPr="00673A53">
        <w:rPr>
          <w:b/>
          <w:bCs/>
          <w:sz w:val="24"/>
          <w:szCs w:val="24"/>
        </w:rPr>
        <w:t>ОТ</w:t>
      </w:r>
      <w:proofErr w:type="gramEnd"/>
      <w:r w:rsidRPr="00673A53">
        <w:rPr>
          <w:b/>
          <w:bCs/>
          <w:sz w:val="24"/>
          <w:szCs w:val="24"/>
        </w:rPr>
        <w:t xml:space="preserve"> </w:t>
      </w:r>
      <w:r w:rsidRPr="00673A53">
        <w:rPr>
          <w:sz w:val="24"/>
          <w:szCs w:val="24"/>
        </w:rPr>
        <w:t>(</w:t>
      </w:r>
      <w:proofErr w:type="gramStart"/>
      <w:r w:rsidRPr="00673A53">
        <w:rPr>
          <w:sz w:val="24"/>
          <w:szCs w:val="24"/>
        </w:rPr>
        <w:t>общий</w:t>
      </w:r>
      <w:proofErr w:type="gramEnd"/>
      <w:r w:rsidRPr="00673A53">
        <w:rPr>
          <w:sz w:val="24"/>
          <w:szCs w:val="24"/>
        </w:rPr>
        <w:t xml:space="preserve"> уровень тревожности) содержит 22 вопроса, 10 из них характеризуют семейную тревожность ребенка. Наиболее значимым этот показатель (ОТС) является для диагностики  дошкольников.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sz w:val="24"/>
          <w:szCs w:val="24"/>
        </w:rPr>
        <w:t>Вторая часть вопросов (12) содержит характеристику тревожности ребенка в школе (дошкольном учреждении) – ОТУ</w:t>
      </w:r>
      <w:r w:rsidR="009071BB">
        <w:rPr>
          <w:sz w:val="24"/>
          <w:szCs w:val="24"/>
        </w:rPr>
        <w:t>. Чем выше балл общей тревожно</w:t>
      </w:r>
      <w:r w:rsidRPr="00673A53">
        <w:rPr>
          <w:sz w:val="24"/>
          <w:szCs w:val="24"/>
        </w:rPr>
        <w:t>сти, тем больше указаний на отвержение запущенног</w:t>
      </w:r>
      <w:r w:rsidR="009071BB">
        <w:rPr>
          <w:sz w:val="24"/>
          <w:szCs w:val="24"/>
        </w:rPr>
        <w:t xml:space="preserve">о ребенка </w:t>
      </w:r>
      <w:proofErr w:type="spellStart"/>
      <w:r w:rsidR="009071BB">
        <w:rPr>
          <w:sz w:val="24"/>
          <w:szCs w:val="24"/>
        </w:rPr>
        <w:t>референтны</w:t>
      </w:r>
      <w:r w:rsidRPr="00673A53">
        <w:rPr>
          <w:sz w:val="24"/>
          <w:szCs w:val="24"/>
        </w:rPr>
        <w:t>ми</w:t>
      </w:r>
      <w:proofErr w:type="spellEnd"/>
      <w:r w:rsidRPr="00673A53">
        <w:rPr>
          <w:sz w:val="24"/>
          <w:szCs w:val="24"/>
        </w:rPr>
        <w:t xml:space="preserve"> общностями, его </w:t>
      </w:r>
      <w:proofErr w:type="gramStart"/>
      <w:r w:rsidRPr="00673A53">
        <w:rPr>
          <w:sz w:val="24"/>
          <w:szCs w:val="24"/>
        </w:rPr>
        <w:t>социальную</w:t>
      </w:r>
      <w:proofErr w:type="gramEnd"/>
      <w:r w:rsidRPr="00673A53">
        <w:rPr>
          <w:sz w:val="24"/>
          <w:szCs w:val="24"/>
        </w:rPr>
        <w:t xml:space="preserve"> </w:t>
      </w:r>
      <w:proofErr w:type="spellStart"/>
      <w:r w:rsidRPr="00673A53">
        <w:rPr>
          <w:sz w:val="24"/>
          <w:szCs w:val="24"/>
        </w:rPr>
        <w:t>дезадаптацию</w:t>
      </w:r>
      <w:proofErr w:type="spellEnd"/>
      <w:r w:rsidRPr="00673A53">
        <w:rPr>
          <w:sz w:val="24"/>
          <w:szCs w:val="24"/>
        </w:rPr>
        <w:t>. Этот показатель в большей степени характерен для младших</w:t>
      </w:r>
      <w:r w:rsidRPr="00673A53">
        <w:rPr>
          <w:spacing w:val="58"/>
          <w:sz w:val="24"/>
          <w:szCs w:val="24"/>
        </w:rPr>
        <w:t xml:space="preserve"> </w:t>
      </w:r>
      <w:r w:rsidRPr="00673A53">
        <w:rPr>
          <w:sz w:val="24"/>
          <w:szCs w:val="24"/>
        </w:rPr>
        <w:t>школьников.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b/>
          <w:bCs/>
          <w:sz w:val="24"/>
          <w:szCs w:val="24"/>
        </w:rPr>
        <w:t xml:space="preserve">Шкала V - ВМ </w:t>
      </w:r>
      <w:r w:rsidRPr="00673A53">
        <w:rPr>
          <w:sz w:val="24"/>
          <w:szCs w:val="24"/>
        </w:rPr>
        <w:t>(</w:t>
      </w:r>
      <w:proofErr w:type="gramStart"/>
      <w:r w:rsidRPr="00673A53">
        <w:rPr>
          <w:sz w:val="24"/>
          <w:szCs w:val="24"/>
        </w:rPr>
        <w:t>воспитательный</w:t>
      </w:r>
      <w:proofErr w:type="gramEnd"/>
      <w:r w:rsidRPr="00673A53">
        <w:rPr>
          <w:sz w:val="24"/>
          <w:szCs w:val="24"/>
        </w:rPr>
        <w:t xml:space="preserve"> </w:t>
      </w:r>
      <w:proofErr w:type="spellStart"/>
      <w:r w:rsidRPr="00673A53">
        <w:rPr>
          <w:sz w:val="24"/>
          <w:szCs w:val="24"/>
        </w:rPr>
        <w:t>микр</w:t>
      </w:r>
      <w:r w:rsidR="009071BB">
        <w:rPr>
          <w:sz w:val="24"/>
          <w:szCs w:val="24"/>
        </w:rPr>
        <w:t>осоциум</w:t>
      </w:r>
      <w:proofErr w:type="spellEnd"/>
      <w:r w:rsidR="009071BB">
        <w:rPr>
          <w:sz w:val="24"/>
          <w:szCs w:val="24"/>
        </w:rPr>
        <w:t>) также имеет два аспек</w:t>
      </w:r>
      <w:r w:rsidRPr="00673A53">
        <w:rPr>
          <w:sz w:val="24"/>
          <w:szCs w:val="24"/>
        </w:rPr>
        <w:t xml:space="preserve">та: ВМС – воспитательный </w:t>
      </w:r>
      <w:proofErr w:type="spellStart"/>
      <w:r w:rsidRPr="00673A53">
        <w:rPr>
          <w:sz w:val="24"/>
          <w:szCs w:val="24"/>
        </w:rPr>
        <w:t>микросоциум</w:t>
      </w:r>
      <w:proofErr w:type="spellEnd"/>
      <w:r w:rsidRPr="00673A53">
        <w:rPr>
          <w:sz w:val="24"/>
          <w:szCs w:val="24"/>
        </w:rPr>
        <w:t xml:space="preserve"> семьи (15 суждений)</w:t>
      </w:r>
      <w:r w:rsidR="009071BB">
        <w:rPr>
          <w:sz w:val="24"/>
          <w:szCs w:val="24"/>
        </w:rPr>
        <w:t xml:space="preserve"> и ВМУ – вос</w:t>
      </w:r>
      <w:r w:rsidRPr="00673A53">
        <w:rPr>
          <w:sz w:val="24"/>
          <w:szCs w:val="24"/>
        </w:rPr>
        <w:t xml:space="preserve">питательный </w:t>
      </w:r>
      <w:proofErr w:type="spellStart"/>
      <w:r w:rsidRPr="00673A53">
        <w:rPr>
          <w:sz w:val="24"/>
          <w:szCs w:val="24"/>
        </w:rPr>
        <w:t>микросоциум</w:t>
      </w:r>
      <w:proofErr w:type="spellEnd"/>
      <w:r w:rsidRPr="00673A53">
        <w:rPr>
          <w:sz w:val="24"/>
          <w:szCs w:val="24"/>
        </w:rPr>
        <w:t xml:space="preserve"> учреждения (ГО  суждений).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sz w:val="24"/>
          <w:szCs w:val="24"/>
        </w:rPr>
        <w:t>В этих суждениях отражается неблагопри</w:t>
      </w:r>
      <w:r w:rsidR="009071BB">
        <w:rPr>
          <w:sz w:val="24"/>
          <w:szCs w:val="24"/>
        </w:rPr>
        <w:t>ятная семейная и школьная атмо</w:t>
      </w:r>
      <w:r w:rsidRPr="00673A53">
        <w:rPr>
          <w:sz w:val="24"/>
          <w:szCs w:val="24"/>
        </w:rPr>
        <w:t>сфера, отвержение запущенного ребенка п</w:t>
      </w:r>
      <w:r w:rsidR="009071BB">
        <w:rPr>
          <w:sz w:val="24"/>
          <w:szCs w:val="24"/>
        </w:rPr>
        <w:t xml:space="preserve">едагогами и родителями, </w:t>
      </w:r>
      <w:proofErr w:type="spellStart"/>
      <w:r w:rsidR="009071BB">
        <w:rPr>
          <w:sz w:val="24"/>
          <w:szCs w:val="24"/>
        </w:rPr>
        <w:t>автори</w:t>
      </w:r>
      <w:r w:rsidRPr="00673A53">
        <w:rPr>
          <w:sz w:val="24"/>
          <w:szCs w:val="24"/>
        </w:rPr>
        <w:t>тарно-гиперсоциализированный</w:t>
      </w:r>
      <w:proofErr w:type="spellEnd"/>
      <w:r w:rsidRPr="00673A53">
        <w:rPr>
          <w:sz w:val="24"/>
          <w:szCs w:val="24"/>
        </w:rPr>
        <w:t xml:space="preserve"> тип отношения к  ребенку,  сдерживающий  его активность и самовыражение. Общее высокое количество баллов по  </w:t>
      </w:r>
      <w:r w:rsidRPr="00673A53">
        <w:rPr>
          <w:spacing w:val="48"/>
          <w:sz w:val="24"/>
          <w:szCs w:val="24"/>
        </w:rPr>
        <w:t xml:space="preserve"> </w:t>
      </w:r>
      <w:r w:rsidR="009071BB">
        <w:rPr>
          <w:sz w:val="24"/>
          <w:szCs w:val="24"/>
        </w:rPr>
        <w:t>шка</w:t>
      </w:r>
      <w:r w:rsidRPr="00673A53">
        <w:rPr>
          <w:sz w:val="24"/>
          <w:szCs w:val="24"/>
        </w:rPr>
        <w:t xml:space="preserve">ле диагностирует </w:t>
      </w:r>
      <w:proofErr w:type="spellStart"/>
      <w:r w:rsidRPr="00673A53">
        <w:rPr>
          <w:sz w:val="24"/>
          <w:szCs w:val="24"/>
        </w:rPr>
        <w:t>неблагоприятность</w:t>
      </w:r>
      <w:proofErr w:type="spellEnd"/>
      <w:r w:rsidRPr="00673A53">
        <w:rPr>
          <w:sz w:val="24"/>
          <w:szCs w:val="24"/>
        </w:rPr>
        <w:t xml:space="preserve"> социально-педагогической ситуации развития ребенка.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sz w:val="24"/>
          <w:szCs w:val="24"/>
        </w:rPr>
        <w:t xml:space="preserve">Дополнительно вводится </w:t>
      </w:r>
      <w:r w:rsidRPr="00673A53">
        <w:rPr>
          <w:b/>
          <w:bCs/>
          <w:sz w:val="24"/>
          <w:szCs w:val="24"/>
        </w:rPr>
        <w:t xml:space="preserve">шкала </w:t>
      </w:r>
      <w:proofErr w:type="gramStart"/>
      <w:r w:rsidRPr="00673A53">
        <w:rPr>
          <w:b/>
          <w:bCs/>
          <w:sz w:val="24"/>
          <w:szCs w:val="24"/>
        </w:rPr>
        <w:t>ДР</w:t>
      </w:r>
      <w:proofErr w:type="gramEnd"/>
      <w:r w:rsidRPr="00673A53">
        <w:rPr>
          <w:b/>
          <w:bCs/>
          <w:sz w:val="24"/>
          <w:szCs w:val="24"/>
        </w:rPr>
        <w:t xml:space="preserve"> </w:t>
      </w:r>
      <w:r w:rsidRPr="00673A53">
        <w:rPr>
          <w:sz w:val="24"/>
          <w:szCs w:val="24"/>
        </w:rPr>
        <w:t xml:space="preserve">(достоинства ребенка), которая в </w:t>
      </w:r>
      <w:proofErr w:type="spellStart"/>
      <w:r w:rsidRPr="00673A53">
        <w:rPr>
          <w:sz w:val="24"/>
          <w:szCs w:val="24"/>
        </w:rPr>
        <w:t>опроснике</w:t>
      </w:r>
      <w:proofErr w:type="spellEnd"/>
      <w:r w:rsidRPr="00673A53">
        <w:rPr>
          <w:sz w:val="24"/>
          <w:szCs w:val="24"/>
        </w:rPr>
        <w:t xml:space="preserve"> не зашифрована. </w:t>
      </w:r>
      <w:proofErr w:type="gramStart"/>
      <w:r w:rsidRPr="00673A53">
        <w:rPr>
          <w:sz w:val="24"/>
          <w:szCs w:val="24"/>
        </w:rPr>
        <w:t>Эта шкала содержит четыре вопроса о ребенке, которые касаются его положительных каче</w:t>
      </w:r>
      <w:r w:rsidR="009071BB">
        <w:rPr>
          <w:sz w:val="24"/>
          <w:szCs w:val="24"/>
        </w:rPr>
        <w:t>ств, и выявляет, знают ли роди</w:t>
      </w:r>
      <w:r w:rsidRPr="00673A53">
        <w:rPr>
          <w:sz w:val="24"/>
          <w:szCs w:val="24"/>
        </w:rPr>
        <w:t>тели, педагоги, что он любит, что он умеет, ч</w:t>
      </w:r>
      <w:r w:rsidR="009071BB">
        <w:rPr>
          <w:sz w:val="24"/>
          <w:szCs w:val="24"/>
        </w:rPr>
        <w:t>то он хочет, какой он.</w:t>
      </w:r>
      <w:proofErr w:type="gramEnd"/>
      <w:r w:rsidR="009071BB">
        <w:rPr>
          <w:sz w:val="24"/>
          <w:szCs w:val="24"/>
        </w:rPr>
        <w:t xml:space="preserve"> </w:t>
      </w:r>
      <w:proofErr w:type="spellStart"/>
      <w:r w:rsidR="009071BB">
        <w:rPr>
          <w:sz w:val="24"/>
          <w:szCs w:val="24"/>
        </w:rPr>
        <w:t>Незапол</w:t>
      </w:r>
      <w:r w:rsidRPr="00673A53">
        <w:rPr>
          <w:sz w:val="24"/>
          <w:szCs w:val="24"/>
        </w:rPr>
        <w:t>ненность</w:t>
      </w:r>
      <w:proofErr w:type="spellEnd"/>
      <w:r w:rsidRPr="00673A53">
        <w:rPr>
          <w:sz w:val="24"/>
          <w:szCs w:val="24"/>
        </w:rPr>
        <w:t xml:space="preserve"> этой шкалы свидетельствует о незнании, отвержении, неприятии, одностороннем подходе к ребенку со стороны педагогов или  родителей.</w:t>
      </w:r>
    </w:p>
    <w:p w:rsidR="00673A53" w:rsidRPr="00673A53" w:rsidRDefault="00673A53" w:rsidP="00673A5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sz w:val="24"/>
          <w:szCs w:val="24"/>
        </w:rPr>
        <w:t>Социально-педагогическая запущенн</w:t>
      </w:r>
      <w:r w:rsidR="009071BB">
        <w:rPr>
          <w:sz w:val="24"/>
          <w:szCs w:val="24"/>
        </w:rPr>
        <w:t>ость диагностируется при нали</w:t>
      </w:r>
      <w:r w:rsidRPr="00673A53">
        <w:rPr>
          <w:sz w:val="24"/>
          <w:szCs w:val="24"/>
        </w:rPr>
        <w:t>чии совпадений по I, IV, V и одной из оставшихся шкал (II, III) либо по всем шкалам. Число совпадений при легкой степени запущенности составляет 10- 25%, выраженной степени – 25-30% и более</w:t>
      </w:r>
      <w:r w:rsidR="009071BB">
        <w:rPr>
          <w:sz w:val="24"/>
          <w:szCs w:val="24"/>
        </w:rPr>
        <w:t>. При легкой степени запущенно</w:t>
      </w:r>
      <w:r w:rsidRPr="00673A53">
        <w:rPr>
          <w:sz w:val="24"/>
          <w:szCs w:val="24"/>
        </w:rPr>
        <w:t xml:space="preserve">сти совпадения суждении </w:t>
      </w:r>
      <w:proofErr w:type="spellStart"/>
      <w:r w:rsidRPr="00673A53">
        <w:rPr>
          <w:sz w:val="24"/>
          <w:szCs w:val="24"/>
        </w:rPr>
        <w:t>опросника</w:t>
      </w:r>
      <w:proofErr w:type="spellEnd"/>
      <w:r w:rsidRPr="00673A53">
        <w:rPr>
          <w:sz w:val="24"/>
          <w:szCs w:val="24"/>
        </w:rPr>
        <w:t xml:space="preserve"> и ответов респондентов группируются в первой трети</w:t>
      </w:r>
      <w:r w:rsidRPr="00673A53">
        <w:rPr>
          <w:spacing w:val="36"/>
          <w:sz w:val="24"/>
          <w:szCs w:val="24"/>
        </w:rPr>
        <w:t xml:space="preserve"> </w:t>
      </w:r>
      <w:r w:rsidRPr="00673A53">
        <w:rPr>
          <w:sz w:val="24"/>
          <w:szCs w:val="24"/>
        </w:rPr>
        <w:t>утверждений.</w:t>
      </w:r>
    </w:p>
    <w:p w:rsidR="009071BB" w:rsidRDefault="009071BB" w:rsidP="009071BB">
      <w:pPr>
        <w:pStyle w:val="Heading1"/>
        <w:kinsoku w:val="0"/>
        <w:overflowPunct w:val="0"/>
        <w:ind w:right="0"/>
        <w:outlineLvl w:val="9"/>
        <w:rPr>
          <w:sz w:val="24"/>
          <w:szCs w:val="24"/>
        </w:rPr>
      </w:pPr>
    </w:p>
    <w:p w:rsidR="00AD0A4D" w:rsidRDefault="00AD0A4D" w:rsidP="009071BB">
      <w:pPr>
        <w:pStyle w:val="Heading1"/>
        <w:kinsoku w:val="0"/>
        <w:overflowPunct w:val="0"/>
        <w:ind w:right="0"/>
        <w:outlineLvl w:val="9"/>
        <w:rPr>
          <w:sz w:val="24"/>
          <w:szCs w:val="24"/>
        </w:rPr>
      </w:pPr>
    </w:p>
    <w:p w:rsidR="00AD0A4D" w:rsidRDefault="00AD0A4D" w:rsidP="009071BB">
      <w:pPr>
        <w:pStyle w:val="Heading1"/>
        <w:kinsoku w:val="0"/>
        <w:overflowPunct w:val="0"/>
        <w:ind w:right="0"/>
        <w:outlineLvl w:val="9"/>
        <w:rPr>
          <w:sz w:val="24"/>
          <w:szCs w:val="24"/>
        </w:rPr>
      </w:pPr>
    </w:p>
    <w:p w:rsidR="00AD0A4D" w:rsidRDefault="00AD0A4D" w:rsidP="009071BB">
      <w:pPr>
        <w:pStyle w:val="Heading1"/>
        <w:kinsoku w:val="0"/>
        <w:overflowPunct w:val="0"/>
        <w:ind w:right="0"/>
        <w:outlineLvl w:val="9"/>
        <w:rPr>
          <w:sz w:val="24"/>
          <w:szCs w:val="24"/>
        </w:rPr>
      </w:pPr>
    </w:p>
    <w:p w:rsidR="00AD0A4D" w:rsidRDefault="00AD0A4D" w:rsidP="009071BB">
      <w:pPr>
        <w:pStyle w:val="Heading1"/>
        <w:kinsoku w:val="0"/>
        <w:overflowPunct w:val="0"/>
        <w:ind w:right="0"/>
        <w:outlineLvl w:val="9"/>
        <w:rPr>
          <w:sz w:val="24"/>
          <w:szCs w:val="24"/>
        </w:rPr>
      </w:pPr>
    </w:p>
    <w:p w:rsidR="00AD0A4D" w:rsidRDefault="00AD0A4D" w:rsidP="009071BB">
      <w:pPr>
        <w:pStyle w:val="Heading1"/>
        <w:kinsoku w:val="0"/>
        <w:overflowPunct w:val="0"/>
        <w:ind w:right="0"/>
        <w:outlineLvl w:val="9"/>
        <w:rPr>
          <w:sz w:val="24"/>
          <w:szCs w:val="24"/>
        </w:rPr>
      </w:pPr>
    </w:p>
    <w:p w:rsidR="00AD0A4D" w:rsidRDefault="00AD0A4D" w:rsidP="009071BB">
      <w:pPr>
        <w:pStyle w:val="Heading1"/>
        <w:kinsoku w:val="0"/>
        <w:overflowPunct w:val="0"/>
        <w:ind w:right="0"/>
        <w:outlineLvl w:val="9"/>
        <w:rPr>
          <w:sz w:val="24"/>
          <w:szCs w:val="24"/>
        </w:rPr>
      </w:pPr>
    </w:p>
    <w:p w:rsidR="00AD0A4D" w:rsidRDefault="00AD0A4D" w:rsidP="009071BB">
      <w:pPr>
        <w:pStyle w:val="Heading1"/>
        <w:kinsoku w:val="0"/>
        <w:overflowPunct w:val="0"/>
        <w:ind w:right="0"/>
        <w:outlineLvl w:val="9"/>
        <w:rPr>
          <w:sz w:val="24"/>
          <w:szCs w:val="24"/>
        </w:rPr>
      </w:pPr>
    </w:p>
    <w:p w:rsidR="00AD0A4D" w:rsidRDefault="00AD0A4D" w:rsidP="009071BB">
      <w:pPr>
        <w:pStyle w:val="Heading1"/>
        <w:kinsoku w:val="0"/>
        <w:overflowPunct w:val="0"/>
        <w:ind w:right="0"/>
        <w:outlineLvl w:val="9"/>
        <w:rPr>
          <w:sz w:val="24"/>
          <w:szCs w:val="24"/>
        </w:rPr>
      </w:pPr>
    </w:p>
    <w:p w:rsidR="00673A53" w:rsidRDefault="00673A53" w:rsidP="009071BB">
      <w:pPr>
        <w:pStyle w:val="Heading1"/>
        <w:kinsoku w:val="0"/>
        <w:overflowPunct w:val="0"/>
        <w:ind w:right="0"/>
        <w:outlineLvl w:val="9"/>
        <w:rPr>
          <w:sz w:val="24"/>
          <w:szCs w:val="24"/>
        </w:rPr>
      </w:pPr>
      <w:r w:rsidRPr="00673A53">
        <w:rPr>
          <w:sz w:val="24"/>
          <w:szCs w:val="24"/>
        </w:rPr>
        <w:lastRenderedPageBreak/>
        <w:t>БЛАНК ОТВЕТОВ</w:t>
      </w:r>
    </w:p>
    <w:p w:rsidR="009071BB" w:rsidRPr="00673A53" w:rsidRDefault="009071BB" w:rsidP="009071BB">
      <w:pPr>
        <w:pStyle w:val="Heading1"/>
        <w:kinsoku w:val="0"/>
        <w:overflowPunct w:val="0"/>
        <w:ind w:right="0"/>
        <w:outlineLvl w:val="9"/>
        <w:rPr>
          <w:sz w:val="24"/>
          <w:szCs w:val="24"/>
        </w:rPr>
      </w:pPr>
    </w:p>
    <w:p w:rsidR="00673A53" w:rsidRDefault="00673A53" w:rsidP="00673A53">
      <w:pPr>
        <w:pStyle w:val="a3"/>
        <w:tabs>
          <w:tab w:val="left" w:pos="5802"/>
          <w:tab w:val="left" w:pos="5857"/>
        </w:tabs>
        <w:kinsoku w:val="0"/>
        <w:overflowPunct w:val="0"/>
        <w:ind w:left="0" w:right="0" w:firstLine="709"/>
        <w:rPr>
          <w:sz w:val="24"/>
          <w:szCs w:val="24"/>
        </w:rPr>
      </w:pPr>
      <w:r w:rsidRPr="00673A53">
        <w:rPr>
          <w:sz w:val="24"/>
          <w:szCs w:val="24"/>
        </w:rPr>
        <w:t>Имя,</w:t>
      </w:r>
      <w:r w:rsidRPr="00673A53">
        <w:rPr>
          <w:spacing w:val="15"/>
          <w:sz w:val="24"/>
          <w:szCs w:val="24"/>
        </w:rPr>
        <w:t xml:space="preserve"> </w:t>
      </w:r>
      <w:r w:rsidRPr="00673A53">
        <w:rPr>
          <w:sz w:val="24"/>
          <w:szCs w:val="24"/>
        </w:rPr>
        <w:t>фамилия</w:t>
      </w:r>
      <w:r w:rsidRPr="00673A53">
        <w:rPr>
          <w:spacing w:val="12"/>
          <w:sz w:val="24"/>
          <w:szCs w:val="24"/>
        </w:rPr>
        <w:t xml:space="preserve"> </w:t>
      </w:r>
      <w:r w:rsidRPr="00673A53">
        <w:rPr>
          <w:sz w:val="24"/>
          <w:szCs w:val="24"/>
        </w:rPr>
        <w:t>ребенка</w:t>
      </w:r>
      <w:r w:rsidRPr="00673A53">
        <w:rPr>
          <w:w w:val="101"/>
          <w:sz w:val="24"/>
          <w:szCs w:val="24"/>
          <w:u w:val="single"/>
        </w:rPr>
        <w:t xml:space="preserve"> </w:t>
      </w:r>
      <w:r w:rsidRPr="00673A53">
        <w:rPr>
          <w:sz w:val="24"/>
          <w:szCs w:val="24"/>
          <w:u w:val="single"/>
        </w:rPr>
        <w:tab/>
      </w:r>
      <w:r w:rsidRPr="00673A53">
        <w:rPr>
          <w:sz w:val="24"/>
          <w:szCs w:val="24"/>
        </w:rPr>
        <w:t xml:space="preserve">                               Возраст_</w:t>
      </w:r>
      <w:r w:rsidRPr="00673A53">
        <w:rPr>
          <w:sz w:val="24"/>
          <w:szCs w:val="24"/>
          <w:u w:val="single"/>
        </w:rPr>
        <w:tab/>
      </w:r>
      <w:r w:rsidRPr="00673A53">
        <w:rPr>
          <w:sz w:val="24"/>
          <w:szCs w:val="24"/>
          <w:u w:val="single"/>
        </w:rPr>
        <w:tab/>
      </w:r>
      <w:r w:rsidRPr="00673A53">
        <w:rPr>
          <w:sz w:val="24"/>
          <w:szCs w:val="24"/>
        </w:rPr>
        <w:t xml:space="preserve"> Группа</w:t>
      </w:r>
      <w:r w:rsidRPr="00673A53">
        <w:rPr>
          <w:spacing w:val="19"/>
          <w:sz w:val="24"/>
          <w:szCs w:val="24"/>
        </w:rPr>
        <w:t xml:space="preserve"> </w:t>
      </w:r>
      <w:r w:rsidRPr="00673A53">
        <w:rPr>
          <w:sz w:val="24"/>
          <w:szCs w:val="24"/>
        </w:rPr>
        <w:t>(класс)_</w:t>
      </w:r>
    </w:p>
    <w:p w:rsidR="009071BB" w:rsidRPr="00673A53" w:rsidRDefault="009071BB" w:rsidP="00673A53">
      <w:pPr>
        <w:pStyle w:val="a3"/>
        <w:tabs>
          <w:tab w:val="left" w:pos="5802"/>
          <w:tab w:val="left" w:pos="5857"/>
        </w:tabs>
        <w:kinsoku w:val="0"/>
        <w:overflowPunct w:val="0"/>
        <w:ind w:left="0" w:right="0" w:firstLine="709"/>
        <w:rPr>
          <w:sz w:val="24"/>
          <w:szCs w:val="24"/>
        </w:rPr>
      </w:pPr>
    </w:p>
    <w:tbl>
      <w:tblPr>
        <w:tblW w:w="0" w:type="auto"/>
        <w:tblInd w:w="4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80"/>
        <w:gridCol w:w="6529"/>
      </w:tblGrid>
      <w:tr w:rsidR="00673A53" w:rsidRPr="00673A53" w:rsidTr="009071BB">
        <w:trPr>
          <w:trHeight w:hRule="exact" w:val="659"/>
        </w:trPr>
        <w:tc>
          <w:tcPr>
            <w:tcW w:w="228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 w:firstLine="12"/>
            </w:pPr>
            <w:r w:rsidRPr="00673A53">
              <w:t>1-СС</w:t>
            </w:r>
          </w:p>
        </w:tc>
        <w:tc>
          <w:tcPr>
            <w:tcW w:w="6529" w:type="dxa"/>
            <w:tcBorders>
              <w:top w:val="thickThinMediumGap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1 2 3 4 5 6 7 8 9 10 11 12 13 14 15 16</w:t>
            </w:r>
            <w:r w:rsidRPr="00673A53">
              <w:rPr>
                <w:spacing w:val="59"/>
              </w:rPr>
              <w:t xml:space="preserve"> </w:t>
            </w:r>
            <w:r w:rsidRPr="00673A53">
              <w:t>17</w:t>
            </w:r>
          </w:p>
        </w:tc>
      </w:tr>
      <w:tr w:rsidR="00673A53" w:rsidRPr="00673A53" w:rsidTr="009071BB">
        <w:trPr>
          <w:trHeight w:hRule="exact" w:val="551"/>
        </w:trPr>
        <w:tc>
          <w:tcPr>
            <w:tcW w:w="228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 w:firstLine="12"/>
            </w:pPr>
            <w:r w:rsidRPr="00673A53">
              <w:t>II - СО</w:t>
            </w:r>
          </w:p>
        </w:tc>
        <w:tc>
          <w:tcPr>
            <w:tcW w:w="652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1 2 3 4 5 6 7 8 9 10 11 12 13 14 15 16 17 18 19 20  21</w:t>
            </w:r>
          </w:p>
        </w:tc>
      </w:tr>
      <w:tr w:rsidR="00673A53" w:rsidRPr="00673A53" w:rsidTr="009071BB">
        <w:trPr>
          <w:trHeight w:hRule="exact" w:val="635"/>
        </w:trPr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 w:firstLine="12"/>
            </w:pPr>
            <w:r w:rsidRPr="00673A53">
              <w:t>III - СД СДУ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1 2 3 4 5 6 7 8 9 10 11 12 13 14 15 16 17</w:t>
            </w:r>
            <w:r w:rsidRPr="00673A53">
              <w:rPr>
                <w:spacing w:val="60"/>
              </w:rPr>
              <w:t xml:space="preserve"> </w:t>
            </w:r>
            <w:r w:rsidRPr="00673A53">
              <w:t>18</w:t>
            </w:r>
          </w:p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1 2 3 4 5 6 7 8 9  10 11 12 13 14 15 16 17 18 19 20  21</w:t>
            </w:r>
          </w:p>
        </w:tc>
      </w:tr>
      <w:tr w:rsidR="00673A53" w:rsidRPr="00673A53" w:rsidTr="009071BB">
        <w:trPr>
          <w:trHeight w:hRule="exact" w:val="638"/>
        </w:trPr>
        <w:tc>
          <w:tcPr>
            <w:tcW w:w="228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 w:firstLine="12"/>
            </w:pPr>
            <w:r w:rsidRPr="00673A53">
              <w:t>IV-ОТС ОТУ</w:t>
            </w:r>
          </w:p>
        </w:tc>
        <w:tc>
          <w:tcPr>
            <w:tcW w:w="6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1 2 3 4 5 6 7 8 9 10 11 12 13 14 15 16 17 18 19 20  21</w:t>
            </w:r>
          </w:p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1 2 3 4 5 6 7 8 9 10 11 12</w:t>
            </w:r>
          </w:p>
        </w:tc>
      </w:tr>
      <w:tr w:rsidR="00673A53" w:rsidRPr="00673A53" w:rsidTr="009071BB">
        <w:trPr>
          <w:trHeight w:hRule="exact" w:val="635"/>
        </w:trPr>
        <w:tc>
          <w:tcPr>
            <w:tcW w:w="228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 w:firstLine="12"/>
            </w:pPr>
            <w:r w:rsidRPr="00673A53">
              <w:t>V-ВМС ВМУ</w:t>
            </w:r>
          </w:p>
        </w:tc>
        <w:tc>
          <w:tcPr>
            <w:tcW w:w="6529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1 2 3 4 5 6 7 8 9 10 11 12 13 14</w:t>
            </w:r>
            <w:r w:rsidRPr="00673A53">
              <w:rPr>
                <w:spacing w:val="52"/>
              </w:rPr>
              <w:t xml:space="preserve"> </w:t>
            </w:r>
            <w:r w:rsidRPr="00673A53">
              <w:t>15</w:t>
            </w:r>
          </w:p>
          <w:p w:rsidR="00673A53" w:rsidRPr="00673A53" w:rsidRDefault="00673A53" w:rsidP="009071BB">
            <w:pPr>
              <w:pStyle w:val="TableParagraph"/>
              <w:kinsoku w:val="0"/>
              <w:overflowPunct w:val="0"/>
              <w:spacing w:line="240" w:lineRule="auto"/>
              <w:ind w:left="0"/>
            </w:pPr>
            <w:r w:rsidRPr="00673A53">
              <w:t>1 2 3 4 5 6 7 8 9 10</w:t>
            </w:r>
          </w:p>
        </w:tc>
      </w:tr>
    </w:tbl>
    <w:p w:rsidR="00673A53" w:rsidRPr="00673A53" w:rsidRDefault="00673A53" w:rsidP="00673A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73A53" w:rsidRDefault="00673A53" w:rsidP="00673A53">
      <w:pPr>
        <w:pStyle w:val="a3"/>
        <w:kinsoku w:val="0"/>
        <w:overflowPunct w:val="0"/>
        <w:ind w:left="0" w:right="0" w:firstLine="709"/>
        <w:rPr>
          <w:sz w:val="20"/>
          <w:szCs w:val="20"/>
        </w:rPr>
      </w:pPr>
    </w:p>
    <w:p w:rsidR="00673A53" w:rsidRPr="008134A8" w:rsidRDefault="00673A53" w:rsidP="00673A5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4A8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673A53" w:rsidRPr="00E42CF0" w:rsidRDefault="00673A53" w:rsidP="00673A53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</w:rPr>
      </w:pPr>
      <w:r w:rsidRPr="00E42CF0">
        <w:rPr>
          <w:rFonts w:eastAsia="Times New Roman"/>
          <w:bCs/>
        </w:rPr>
        <w:t xml:space="preserve">Социально-педагогическая диагностика в 2-х частях. Часть 1: учебно-методическое пособие </w:t>
      </w:r>
      <w:r w:rsidRPr="00E42CF0">
        <w:rPr>
          <w:rFonts w:eastAsia="Times New Roman"/>
        </w:rPr>
        <w:t xml:space="preserve"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64 </w:t>
      </w:r>
      <w:proofErr w:type="gramStart"/>
      <w:r w:rsidRPr="00E42CF0">
        <w:rPr>
          <w:rFonts w:eastAsia="Times New Roman"/>
        </w:rPr>
        <w:t>с</w:t>
      </w:r>
      <w:proofErr w:type="gramEnd"/>
      <w:r w:rsidRPr="00E42CF0">
        <w:rPr>
          <w:rFonts w:eastAsia="Times New Roman"/>
        </w:rPr>
        <w:t>.</w:t>
      </w:r>
    </w:p>
    <w:p w:rsidR="00673A53" w:rsidRPr="00E42CF0" w:rsidRDefault="00673A53" w:rsidP="00673A53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</w:rPr>
      </w:pPr>
      <w:r w:rsidRPr="00E42CF0">
        <w:rPr>
          <w:rFonts w:eastAsia="Times New Roman"/>
          <w:bCs/>
        </w:rPr>
        <w:t xml:space="preserve">Социально-педагогическая диагностика в 2-х частях. Часть 2: учебно-методическое пособие </w:t>
      </w:r>
      <w:r w:rsidRPr="00E42CF0">
        <w:rPr>
          <w:rFonts w:eastAsia="Times New Roman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E42CF0">
        <w:rPr>
          <w:rFonts w:eastAsia="Times New Roman"/>
        </w:rPr>
        <w:t xml:space="preserve"> .</w:t>
      </w:r>
      <w:proofErr w:type="gramEnd"/>
    </w:p>
    <w:p w:rsidR="00673A53" w:rsidRPr="00E42CF0" w:rsidRDefault="00673A53" w:rsidP="00673A53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proofErr w:type="spellStart"/>
      <w:r w:rsidRPr="00E42CF0">
        <w:rPr>
          <w:rFonts w:eastAsia="Times New Roman"/>
          <w:color w:val="000000"/>
        </w:rPr>
        <w:t>Фетискин</w:t>
      </w:r>
      <w:proofErr w:type="spellEnd"/>
      <w:r w:rsidRPr="00E42CF0">
        <w:rPr>
          <w:rFonts w:eastAsia="Times New Roman"/>
          <w:color w:val="000000"/>
        </w:rPr>
        <w:t xml:space="preserve">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8" w:history="1">
        <w:r w:rsidRPr="00E42CF0">
          <w:rPr>
            <w:rStyle w:val="a6"/>
          </w:rPr>
          <w:t>http://ural-education.ru/wp-content/uploads/2016/12/%D0%9A%D0%BE%D0%B7%D0%BB%D0%BE%D0%B2-%D0%92.%D0%92.-%</w:t>
        </w:r>
        <w:proofErr w:type="gramStart"/>
        <w:r w:rsidRPr="00E42CF0">
          <w:rPr>
            <w:rStyle w:val="a6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E42CF0">
          <w:rPr>
            <w:rStyle w:val="a6"/>
          </w:rPr>
          <w:t>%</w:t>
        </w:r>
        <w:proofErr w:type="gramStart"/>
        <w:r w:rsidRPr="00E42CF0">
          <w:rPr>
            <w:rStyle w:val="a6"/>
          </w:rPr>
          <w:t>D1%81%D1%82%D0%B8%D0%BA%D0%B0-%D1%80%D0%B0%D0%B7%D0%B2%D0%B8%D1%82%D0%B8%D1%8F-%D0%BB%D0%B8%D1%87%D0%BD%D0%BE%D1%81%D1%82%D0%B8-%D0%B8-%D0%BC%D0%B0%D0%BB%D1%8B%D1%85-%D0%B3%D1%80%D1%83</w:t>
        </w:r>
        <w:proofErr w:type="gramEnd"/>
        <w:r w:rsidRPr="00E42CF0">
          <w:rPr>
            <w:rStyle w:val="a6"/>
          </w:rPr>
          <w:t>%D0%BF%D0%BF.pdf</w:t>
        </w:r>
      </w:hyperlink>
    </w:p>
    <w:p w:rsidR="00673A53" w:rsidRPr="00E42CF0" w:rsidRDefault="00673A53" w:rsidP="00673A53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proofErr w:type="spellStart"/>
      <w:r w:rsidRPr="00E42CF0">
        <w:rPr>
          <w:color w:val="000000"/>
        </w:rPr>
        <w:t>Девятко</w:t>
      </w:r>
      <w:proofErr w:type="spellEnd"/>
      <w:r w:rsidRPr="00E42CF0">
        <w:rPr>
          <w:color w:val="000000"/>
        </w:rPr>
        <w:t xml:space="preserve"> И. Ф. Методы социологического исследования [Текст] : учеб</w:t>
      </w:r>
      <w:proofErr w:type="gramStart"/>
      <w:r w:rsidRPr="00E42CF0">
        <w:rPr>
          <w:color w:val="000000"/>
        </w:rPr>
        <w:t>.</w:t>
      </w:r>
      <w:proofErr w:type="gramEnd"/>
      <w:r w:rsidRPr="00E42CF0">
        <w:rPr>
          <w:color w:val="000000"/>
        </w:rPr>
        <w:t xml:space="preserve"> </w:t>
      </w:r>
      <w:proofErr w:type="gramStart"/>
      <w:r w:rsidRPr="00E42CF0">
        <w:rPr>
          <w:color w:val="000000"/>
        </w:rPr>
        <w:t>п</w:t>
      </w:r>
      <w:proofErr w:type="gramEnd"/>
      <w:r w:rsidRPr="00E42CF0">
        <w:rPr>
          <w:color w:val="000000"/>
        </w:rPr>
        <w:t>особие :</w:t>
      </w:r>
      <w:r w:rsidRPr="00E42CF0">
        <w:rPr>
          <w:color w:val="000000"/>
        </w:rPr>
        <w:br/>
        <w:t xml:space="preserve">учебное пособие для студентов вузов, обучающихся по специальности 040201 Социология и 040102 Социальная антропология / И. Ф. </w:t>
      </w:r>
      <w:proofErr w:type="spellStart"/>
      <w:r w:rsidRPr="00E42CF0">
        <w:rPr>
          <w:color w:val="000000"/>
        </w:rPr>
        <w:t>Девятко</w:t>
      </w:r>
      <w:proofErr w:type="spellEnd"/>
      <w:r w:rsidRPr="00E42CF0">
        <w:rPr>
          <w:color w:val="000000"/>
        </w:rPr>
        <w:t xml:space="preserve">. - 6-е изд. - М. : КДУ, 2010. - 293, [2] с. - </w:t>
      </w:r>
      <w:proofErr w:type="spellStart"/>
      <w:r w:rsidRPr="00E42CF0">
        <w:rPr>
          <w:color w:val="000000"/>
        </w:rPr>
        <w:t>Библиогр</w:t>
      </w:r>
      <w:proofErr w:type="spellEnd"/>
      <w:r w:rsidRPr="00E42CF0">
        <w:rPr>
          <w:color w:val="000000"/>
        </w:rPr>
        <w:t xml:space="preserve">. в конце глав. - ISBN 978-5-98227-739-8; 15 экз.: 242-00.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9" w:history="1">
        <w:r w:rsidRPr="00E42CF0">
          <w:rPr>
            <w:rStyle w:val="a6"/>
          </w:rPr>
          <w:t>http://www.sociologos.ru/upload/File/deviatko.pdf</w:t>
        </w:r>
      </w:hyperlink>
    </w:p>
    <w:p w:rsidR="00673A53" w:rsidRPr="00E42CF0" w:rsidRDefault="00673A53" w:rsidP="00673A53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r w:rsidRPr="00E42CF0">
        <w:rPr>
          <w:color w:val="000000"/>
        </w:rPr>
        <w:t>Социальная психология [Электронный ресурс]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учебное пособие / А. Н. Сухов [и</w:t>
      </w:r>
      <w:r w:rsidRPr="00E42CF0">
        <w:rPr>
          <w:color w:val="000000"/>
        </w:rPr>
        <w:br/>
        <w:t>др.] ; А. Н. Сухов. - Москва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ЮНИТИ-ДАНА, 2011. - 615 с. - ISBN 978-5-238-02192-8.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10" w:history="1">
        <w:r w:rsidRPr="00E42CF0">
          <w:rPr>
            <w:rStyle w:val="a6"/>
          </w:rPr>
          <w:t>http://lib.mgppu.ru/opacunicode/app/webroot/index.php?url=/notices/index/IdNotice:198252/Source:default</w:t>
        </w:r>
      </w:hyperlink>
    </w:p>
    <w:p w:rsidR="00673A53" w:rsidRPr="00E42CF0" w:rsidRDefault="00673A53" w:rsidP="00673A53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r w:rsidRPr="00E42CF0">
        <w:rPr>
          <w:color w:val="000000"/>
        </w:rPr>
        <w:t>Методы диагностики социально-психологической адаптивности [Электронный</w:t>
      </w:r>
      <w:r w:rsidRPr="00E42CF0">
        <w:rPr>
          <w:color w:val="000000"/>
        </w:rPr>
        <w:br/>
        <w:t>ресурс]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Учебно-практическое пособие / В. Н. Клейменов, И. Г. </w:t>
      </w:r>
      <w:proofErr w:type="spellStart"/>
      <w:r w:rsidRPr="00E42CF0">
        <w:rPr>
          <w:color w:val="000000"/>
        </w:rPr>
        <w:t>Шалагинова</w:t>
      </w:r>
      <w:proofErr w:type="spellEnd"/>
      <w:r w:rsidRPr="00E42CF0">
        <w:rPr>
          <w:color w:val="000000"/>
        </w:rPr>
        <w:t xml:space="preserve"> ; сост. : В. Н.</w:t>
      </w:r>
      <w:r w:rsidRPr="00E42CF0">
        <w:rPr>
          <w:color w:val="000000"/>
        </w:rPr>
        <w:br/>
      </w:r>
      <w:r w:rsidRPr="00E42CF0">
        <w:rPr>
          <w:color w:val="000000"/>
        </w:rPr>
        <w:lastRenderedPageBreak/>
        <w:t xml:space="preserve">Клейменов, И. Г. </w:t>
      </w:r>
      <w:proofErr w:type="spellStart"/>
      <w:r w:rsidRPr="00E42CF0">
        <w:rPr>
          <w:color w:val="000000"/>
        </w:rPr>
        <w:t>Шалагинова</w:t>
      </w:r>
      <w:proofErr w:type="spellEnd"/>
      <w:proofErr w:type="gramStart"/>
      <w:r w:rsidRPr="00E42CF0">
        <w:rPr>
          <w:color w:val="000000"/>
        </w:rPr>
        <w:t xml:space="preserve"> .</w:t>
      </w:r>
      <w:proofErr w:type="gramEnd"/>
      <w:r w:rsidRPr="00E42CF0">
        <w:rPr>
          <w:color w:val="000000"/>
        </w:rPr>
        <w:t xml:space="preserve"> - Калининград : Российский государственный университет</w:t>
      </w:r>
      <w:r w:rsidRPr="00E42CF0">
        <w:rPr>
          <w:color w:val="000000"/>
        </w:rPr>
        <w:br/>
        <w:t xml:space="preserve">им. </w:t>
      </w:r>
      <w:proofErr w:type="spellStart"/>
      <w:r w:rsidRPr="00E42CF0">
        <w:rPr>
          <w:color w:val="000000"/>
        </w:rPr>
        <w:t>Иммануила</w:t>
      </w:r>
      <w:proofErr w:type="spellEnd"/>
      <w:r w:rsidRPr="00E42CF0">
        <w:rPr>
          <w:color w:val="000000"/>
        </w:rPr>
        <w:t xml:space="preserve"> Канта, 2007. - 22 </w:t>
      </w:r>
      <w:proofErr w:type="gramStart"/>
      <w:r w:rsidRPr="00E42CF0">
        <w:rPr>
          <w:color w:val="000000"/>
        </w:rPr>
        <w:t>с</w:t>
      </w:r>
      <w:proofErr w:type="gramEnd"/>
      <w:r w:rsidRPr="00E42CF0">
        <w:rPr>
          <w:color w:val="000000"/>
        </w:rPr>
        <w:t>.</w:t>
      </w:r>
    </w:p>
    <w:p w:rsidR="00673A53" w:rsidRDefault="00673A53" w:rsidP="00673A53">
      <w:pPr>
        <w:jc w:val="both"/>
        <w:rPr>
          <w:rFonts w:eastAsia="Times New Roman"/>
          <w:color w:val="000000"/>
          <w:sz w:val="24"/>
          <w:szCs w:val="24"/>
        </w:rPr>
      </w:pPr>
    </w:p>
    <w:p w:rsidR="00673A53" w:rsidRPr="008134A8" w:rsidRDefault="00673A53" w:rsidP="00673A53">
      <w:pPr>
        <w:ind w:left="720"/>
        <w:rPr>
          <w:szCs w:val="24"/>
        </w:rPr>
      </w:pPr>
    </w:p>
    <w:p w:rsidR="00673A53" w:rsidRPr="00CB241D" w:rsidRDefault="00673A53" w:rsidP="00673A5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73A53" w:rsidRDefault="00673A53" w:rsidP="00673A53"/>
    <w:p w:rsidR="00417722" w:rsidRDefault="00417722"/>
    <w:sectPr w:rsidR="00417722" w:rsidSect="00673A53">
      <w:headerReference w:type="default" r:id="rId11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944" w:rsidRDefault="00787944" w:rsidP="00787944">
      <w:pPr>
        <w:spacing w:after="0" w:line="240" w:lineRule="auto"/>
      </w:pPr>
      <w:r>
        <w:separator/>
      </w:r>
    </w:p>
  </w:endnote>
  <w:endnote w:type="continuationSeparator" w:id="0">
    <w:p w:rsidR="00787944" w:rsidRDefault="00787944" w:rsidP="00787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+2+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944" w:rsidRDefault="00787944" w:rsidP="00787944">
      <w:pPr>
        <w:spacing w:after="0" w:line="240" w:lineRule="auto"/>
      </w:pPr>
      <w:r>
        <w:separator/>
      </w:r>
    </w:p>
  </w:footnote>
  <w:footnote w:type="continuationSeparator" w:id="0">
    <w:p w:rsidR="00787944" w:rsidRDefault="00787944" w:rsidP="00787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A53" w:rsidRDefault="00787944">
    <w:pPr>
      <w:pStyle w:val="a3"/>
      <w:kinsoku w:val="0"/>
      <w:overflowPunct w:val="0"/>
      <w:spacing w:line="14" w:lineRule="auto"/>
      <w:ind w:left="0"/>
      <w:rPr>
        <w:sz w:val="20"/>
        <w:szCs w:val="20"/>
      </w:rPr>
    </w:pPr>
    <w:r w:rsidRPr="00787944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319.6pt;margin-top:33.95pt;width:15.3pt;height:14.5pt;z-index:-251654144;mso-position-horizontal-relative:page;mso-position-vertical-relative:page" o:allowincell="f" filled="f" stroked="f">
          <v:textbox inset="0,0,0,0">
            <w:txbxContent>
              <w:p w:rsidR="00673A53" w:rsidRDefault="00787944">
                <w:pPr>
                  <w:pStyle w:val="a3"/>
                  <w:kinsoku w:val="0"/>
                  <w:overflowPunct w:val="0"/>
                  <w:spacing w:before="15"/>
                  <w:ind w:left="40"/>
                  <w:rPr>
                    <w:w w:val="105"/>
                    <w:sz w:val="22"/>
                    <w:szCs w:val="22"/>
                  </w:rPr>
                </w:pPr>
                <w:r>
                  <w:rPr>
                    <w:w w:val="105"/>
                    <w:sz w:val="22"/>
                    <w:szCs w:val="22"/>
                  </w:rPr>
                  <w:fldChar w:fldCharType="begin"/>
                </w:r>
                <w:r w:rsidR="00673A53">
                  <w:rPr>
                    <w:w w:val="105"/>
                    <w:sz w:val="22"/>
                    <w:szCs w:val="22"/>
                  </w:rPr>
                  <w:instrText xml:space="preserve"> PAGE </w:instrText>
                </w:r>
                <w:r>
                  <w:rPr>
                    <w:w w:val="105"/>
                    <w:sz w:val="22"/>
                    <w:szCs w:val="22"/>
                  </w:rPr>
                  <w:fldChar w:fldCharType="separate"/>
                </w:r>
                <w:r w:rsidR="005F5934">
                  <w:rPr>
                    <w:noProof/>
                    <w:w w:val="105"/>
                    <w:sz w:val="22"/>
                    <w:szCs w:val="22"/>
                  </w:rPr>
                  <w:t>56</w:t>
                </w:r>
                <w:r>
                  <w:rPr>
                    <w:w w:val="105"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184" w:rsidRDefault="00787944">
    <w:pPr>
      <w:pStyle w:val="a3"/>
      <w:kinsoku w:val="0"/>
      <w:overflowPunct w:val="0"/>
      <w:spacing w:line="14" w:lineRule="auto"/>
      <w:rPr>
        <w:sz w:val="20"/>
        <w:szCs w:val="20"/>
      </w:rPr>
    </w:pPr>
    <w:r w:rsidRPr="00787944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319.6pt;margin-top:33.95pt;width:15.3pt;height:14.5pt;z-index:-251656192;mso-position-horizontal-relative:page;mso-position-vertical-relative:page" o:allowincell="f" filled="f" stroked="f">
          <v:textbox inset="0,0,0,0">
            <w:txbxContent>
              <w:p w:rsidR="00F31184" w:rsidRDefault="00787944">
                <w:pPr>
                  <w:pStyle w:val="a3"/>
                  <w:kinsoku w:val="0"/>
                  <w:overflowPunct w:val="0"/>
                  <w:spacing w:before="15"/>
                  <w:ind w:left="40"/>
                  <w:rPr>
                    <w:w w:val="105"/>
                    <w:sz w:val="22"/>
                    <w:szCs w:val="22"/>
                  </w:rPr>
                </w:pPr>
                <w:r>
                  <w:rPr>
                    <w:w w:val="105"/>
                    <w:sz w:val="22"/>
                    <w:szCs w:val="22"/>
                  </w:rPr>
                  <w:fldChar w:fldCharType="begin"/>
                </w:r>
                <w:r w:rsidR="00AD0A4D">
                  <w:rPr>
                    <w:w w:val="105"/>
                    <w:sz w:val="22"/>
                    <w:szCs w:val="22"/>
                  </w:rPr>
                  <w:instrText xml:space="preserve"> PAGE </w:instrText>
                </w:r>
                <w:r>
                  <w:rPr>
                    <w:w w:val="105"/>
                    <w:sz w:val="22"/>
                    <w:szCs w:val="22"/>
                  </w:rPr>
                  <w:fldChar w:fldCharType="separate"/>
                </w:r>
                <w:r w:rsidR="005F5934">
                  <w:rPr>
                    <w:noProof/>
                    <w:w w:val="105"/>
                    <w:sz w:val="22"/>
                    <w:szCs w:val="22"/>
                  </w:rPr>
                  <w:t>59</w:t>
                </w:r>
                <w:r>
                  <w:rPr>
                    <w:w w:val="105"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"/>
      <w:lvlJc w:val="left"/>
      <w:pPr>
        <w:ind w:left="687" w:hanging="269"/>
      </w:pPr>
      <w:rPr>
        <w:rFonts w:ascii="Symbol" w:hAnsi="Symbol" w:cs="Symbol"/>
        <w:b w:val="0"/>
        <w:bCs w:val="0"/>
        <w:w w:val="99"/>
        <w:sz w:val="21"/>
        <w:szCs w:val="21"/>
      </w:rPr>
    </w:lvl>
    <w:lvl w:ilvl="1">
      <w:numFmt w:val="bullet"/>
      <w:lvlText w:val="•"/>
      <w:lvlJc w:val="left"/>
      <w:pPr>
        <w:ind w:left="1546" w:hanging="269"/>
      </w:pPr>
    </w:lvl>
    <w:lvl w:ilvl="2">
      <w:numFmt w:val="bullet"/>
      <w:lvlText w:val="•"/>
      <w:lvlJc w:val="left"/>
      <w:pPr>
        <w:ind w:left="2412" w:hanging="269"/>
      </w:pPr>
    </w:lvl>
    <w:lvl w:ilvl="3">
      <w:numFmt w:val="bullet"/>
      <w:lvlText w:val="•"/>
      <w:lvlJc w:val="left"/>
      <w:pPr>
        <w:ind w:left="3278" w:hanging="269"/>
      </w:pPr>
    </w:lvl>
    <w:lvl w:ilvl="4">
      <w:numFmt w:val="bullet"/>
      <w:lvlText w:val="•"/>
      <w:lvlJc w:val="left"/>
      <w:pPr>
        <w:ind w:left="4144" w:hanging="269"/>
      </w:pPr>
    </w:lvl>
    <w:lvl w:ilvl="5">
      <w:numFmt w:val="bullet"/>
      <w:lvlText w:val="•"/>
      <w:lvlJc w:val="left"/>
      <w:pPr>
        <w:ind w:left="5010" w:hanging="269"/>
      </w:pPr>
    </w:lvl>
    <w:lvl w:ilvl="6">
      <w:numFmt w:val="bullet"/>
      <w:lvlText w:val="•"/>
      <w:lvlJc w:val="left"/>
      <w:pPr>
        <w:ind w:left="5876" w:hanging="269"/>
      </w:pPr>
    </w:lvl>
    <w:lvl w:ilvl="7">
      <w:numFmt w:val="bullet"/>
      <w:lvlText w:val="•"/>
      <w:lvlJc w:val="left"/>
      <w:pPr>
        <w:ind w:left="6742" w:hanging="269"/>
      </w:pPr>
    </w:lvl>
    <w:lvl w:ilvl="8">
      <w:numFmt w:val="bullet"/>
      <w:lvlText w:val="•"/>
      <w:lvlJc w:val="left"/>
      <w:pPr>
        <w:ind w:left="7608" w:hanging="269"/>
      </w:pPr>
    </w:lvl>
  </w:abstractNum>
  <w:abstractNum w:abstractNumId="1">
    <w:nsid w:val="00000403"/>
    <w:multiLevelType w:val="multilevel"/>
    <w:tmpl w:val="92FAE32A"/>
    <w:lvl w:ilvl="0">
      <w:start w:val="1"/>
      <w:numFmt w:val="decimal"/>
      <w:lvlText w:val="%1."/>
      <w:lvlJc w:val="left"/>
      <w:pPr>
        <w:ind w:left="418" w:hanging="267"/>
      </w:pPr>
      <w:rPr>
        <w:rFonts w:ascii="Times New Roman" w:hAnsi="Times New Roman" w:cs="Times New Roman"/>
        <w:b w:val="0"/>
        <w:bCs w:val="0"/>
        <w:spacing w:val="0"/>
        <w:w w:val="101"/>
        <w:sz w:val="24"/>
        <w:szCs w:val="24"/>
      </w:rPr>
    </w:lvl>
    <w:lvl w:ilvl="1">
      <w:numFmt w:val="bullet"/>
      <w:lvlText w:val="•"/>
      <w:lvlJc w:val="left"/>
      <w:pPr>
        <w:ind w:left="1312" w:hanging="267"/>
      </w:pPr>
    </w:lvl>
    <w:lvl w:ilvl="2">
      <w:numFmt w:val="bullet"/>
      <w:lvlText w:val="•"/>
      <w:lvlJc w:val="left"/>
      <w:pPr>
        <w:ind w:left="2204" w:hanging="267"/>
      </w:pPr>
    </w:lvl>
    <w:lvl w:ilvl="3">
      <w:numFmt w:val="bullet"/>
      <w:lvlText w:val="•"/>
      <w:lvlJc w:val="left"/>
      <w:pPr>
        <w:ind w:left="3096" w:hanging="267"/>
      </w:pPr>
    </w:lvl>
    <w:lvl w:ilvl="4">
      <w:numFmt w:val="bullet"/>
      <w:lvlText w:val="•"/>
      <w:lvlJc w:val="left"/>
      <w:pPr>
        <w:ind w:left="3988" w:hanging="267"/>
      </w:pPr>
    </w:lvl>
    <w:lvl w:ilvl="5">
      <w:numFmt w:val="bullet"/>
      <w:lvlText w:val="•"/>
      <w:lvlJc w:val="left"/>
      <w:pPr>
        <w:ind w:left="4880" w:hanging="267"/>
      </w:pPr>
    </w:lvl>
    <w:lvl w:ilvl="6">
      <w:numFmt w:val="bullet"/>
      <w:lvlText w:val="•"/>
      <w:lvlJc w:val="left"/>
      <w:pPr>
        <w:ind w:left="5772" w:hanging="267"/>
      </w:pPr>
    </w:lvl>
    <w:lvl w:ilvl="7">
      <w:numFmt w:val="bullet"/>
      <w:lvlText w:val="•"/>
      <w:lvlJc w:val="left"/>
      <w:pPr>
        <w:ind w:left="6664" w:hanging="267"/>
      </w:pPr>
    </w:lvl>
    <w:lvl w:ilvl="8">
      <w:numFmt w:val="bullet"/>
      <w:lvlText w:val="•"/>
      <w:lvlJc w:val="left"/>
      <w:pPr>
        <w:ind w:left="7556" w:hanging="267"/>
      </w:pPr>
    </w:lvl>
  </w:abstractNum>
  <w:abstractNum w:abstractNumId="2">
    <w:nsid w:val="00000404"/>
    <w:multiLevelType w:val="multilevel"/>
    <w:tmpl w:val="00000887"/>
    <w:lvl w:ilvl="0">
      <w:start w:val="11"/>
      <w:numFmt w:val="decimal"/>
      <w:lvlText w:val="%1."/>
      <w:lvlJc w:val="left"/>
      <w:pPr>
        <w:ind w:left="96" w:hanging="437"/>
      </w:pPr>
      <w:rPr>
        <w:rFonts w:ascii="Times New Roman" w:hAnsi="Times New Roman" w:cs="Times New Roman"/>
        <w:b w:val="0"/>
        <w:bCs w:val="0"/>
        <w:spacing w:val="0"/>
        <w:w w:val="101"/>
        <w:sz w:val="26"/>
        <w:szCs w:val="26"/>
      </w:rPr>
    </w:lvl>
    <w:lvl w:ilvl="1">
      <w:numFmt w:val="bullet"/>
      <w:lvlText w:val="•"/>
      <w:lvlJc w:val="left"/>
      <w:pPr>
        <w:ind w:left="539" w:hanging="437"/>
      </w:pPr>
    </w:lvl>
    <w:lvl w:ilvl="2">
      <w:numFmt w:val="bullet"/>
      <w:lvlText w:val="•"/>
      <w:lvlJc w:val="left"/>
      <w:pPr>
        <w:ind w:left="979" w:hanging="437"/>
      </w:pPr>
    </w:lvl>
    <w:lvl w:ilvl="3">
      <w:numFmt w:val="bullet"/>
      <w:lvlText w:val="•"/>
      <w:lvlJc w:val="left"/>
      <w:pPr>
        <w:ind w:left="1419" w:hanging="437"/>
      </w:pPr>
    </w:lvl>
    <w:lvl w:ilvl="4">
      <w:numFmt w:val="bullet"/>
      <w:lvlText w:val="•"/>
      <w:lvlJc w:val="left"/>
      <w:pPr>
        <w:ind w:left="1859" w:hanging="437"/>
      </w:pPr>
    </w:lvl>
    <w:lvl w:ilvl="5">
      <w:numFmt w:val="bullet"/>
      <w:lvlText w:val="•"/>
      <w:lvlJc w:val="left"/>
      <w:pPr>
        <w:ind w:left="2298" w:hanging="437"/>
      </w:pPr>
    </w:lvl>
    <w:lvl w:ilvl="6">
      <w:numFmt w:val="bullet"/>
      <w:lvlText w:val="•"/>
      <w:lvlJc w:val="left"/>
      <w:pPr>
        <w:ind w:left="2738" w:hanging="437"/>
      </w:pPr>
    </w:lvl>
    <w:lvl w:ilvl="7">
      <w:numFmt w:val="bullet"/>
      <w:lvlText w:val="•"/>
      <w:lvlJc w:val="left"/>
      <w:pPr>
        <w:ind w:left="3178" w:hanging="437"/>
      </w:pPr>
    </w:lvl>
    <w:lvl w:ilvl="8">
      <w:numFmt w:val="bullet"/>
      <w:lvlText w:val="•"/>
      <w:lvlJc w:val="left"/>
      <w:pPr>
        <w:ind w:left="3618" w:hanging="437"/>
      </w:pPr>
    </w:lvl>
  </w:abstractNum>
  <w:abstractNum w:abstractNumId="3">
    <w:nsid w:val="00000405"/>
    <w:multiLevelType w:val="multilevel"/>
    <w:tmpl w:val="00000888"/>
    <w:lvl w:ilvl="0">
      <w:start w:val="12"/>
      <w:numFmt w:val="decimal"/>
      <w:lvlText w:val="%1."/>
      <w:lvlJc w:val="left"/>
      <w:pPr>
        <w:ind w:left="96" w:hanging="399"/>
      </w:pPr>
      <w:rPr>
        <w:rFonts w:ascii="Times New Roman" w:hAnsi="Times New Roman" w:cs="Times New Roman"/>
        <w:b w:val="0"/>
        <w:bCs w:val="0"/>
        <w:spacing w:val="-3"/>
        <w:w w:val="101"/>
        <w:sz w:val="26"/>
        <w:szCs w:val="26"/>
      </w:rPr>
    </w:lvl>
    <w:lvl w:ilvl="1">
      <w:numFmt w:val="bullet"/>
      <w:lvlText w:val="•"/>
      <w:lvlJc w:val="left"/>
      <w:pPr>
        <w:ind w:left="539" w:hanging="399"/>
      </w:pPr>
    </w:lvl>
    <w:lvl w:ilvl="2">
      <w:numFmt w:val="bullet"/>
      <w:lvlText w:val="•"/>
      <w:lvlJc w:val="left"/>
      <w:pPr>
        <w:ind w:left="979" w:hanging="399"/>
      </w:pPr>
    </w:lvl>
    <w:lvl w:ilvl="3">
      <w:numFmt w:val="bullet"/>
      <w:lvlText w:val="•"/>
      <w:lvlJc w:val="left"/>
      <w:pPr>
        <w:ind w:left="1419" w:hanging="399"/>
      </w:pPr>
    </w:lvl>
    <w:lvl w:ilvl="4">
      <w:numFmt w:val="bullet"/>
      <w:lvlText w:val="•"/>
      <w:lvlJc w:val="left"/>
      <w:pPr>
        <w:ind w:left="1859" w:hanging="399"/>
      </w:pPr>
    </w:lvl>
    <w:lvl w:ilvl="5">
      <w:numFmt w:val="bullet"/>
      <w:lvlText w:val="•"/>
      <w:lvlJc w:val="left"/>
      <w:pPr>
        <w:ind w:left="2298" w:hanging="399"/>
      </w:pPr>
    </w:lvl>
    <w:lvl w:ilvl="6">
      <w:numFmt w:val="bullet"/>
      <w:lvlText w:val="•"/>
      <w:lvlJc w:val="left"/>
      <w:pPr>
        <w:ind w:left="2738" w:hanging="399"/>
      </w:pPr>
    </w:lvl>
    <w:lvl w:ilvl="7">
      <w:numFmt w:val="bullet"/>
      <w:lvlText w:val="•"/>
      <w:lvlJc w:val="left"/>
      <w:pPr>
        <w:ind w:left="3178" w:hanging="399"/>
      </w:pPr>
    </w:lvl>
    <w:lvl w:ilvl="8">
      <w:numFmt w:val="bullet"/>
      <w:lvlText w:val="•"/>
      <w:lvlJc w:val="left"/>
      <w:pPr>
        <w:ind w:left="3618" w:hanging="399"/>
      </w:pPr>
    </w:lvl>
  </w:abstractNum>
  <w:abstractNum w:abstractNumId="4">
    <w:nsid w:val="00000406"/>
    <w:multiLevelType w:val="multilevel"/>
    <w:tmpl w:val="00000889"/>
    <w:lvl w:ilvl="0">
      <w:start w:val="1"/>
      <w:numFmt w:val="decimal"/>
      <w:lvlText w:val="%1."/>
      <w:lvlJc w:val="left"/>
      <w:pPr>
        <w:ind w:left="96" w:hanging="288"/>
      </w:pPr>
      <w:rPr>
        <w:rFonts w:ascii="Times New Roman" w:hAnsi="Times New Roman" w:cs="Times New Roman"/>
        <w:b w:val="0"/>
        <w:bCs w:val="0"/>
        <w:spacing w:val="0"/>
        <w:w w:val="101"/>
        <w:sz w:val="26"/>
        <w:szCs w:val="26"/>
      </w:rPr>
    </w:lvl>
    <w:lvl w:ilvl="1">
      <w:numFmt w:val="bullet"/>
      <w:lvlText w:val="•"/>
      <w:lvlJc w:val="left"/>
      <w:pPr>
        <w:ind w:left="539" w:hanging="288"/>
      </w:pPr>
    </w:lvl>
    <w:lvl w:ilvl="2">
      <w:numFmt w:val="bullet"/>
      <w:lvlText w:val="•"/>
      <w:lvlJc w:val="left"/>
      <w:pPr>
        <w:ind w:left="979" w:hanging="288"/>
      </w:pPr>
    </w:lvl>
    <w:lvl w:ilvl="3">
      <w:numFmt w:val="bullet"/>
      <w:lvlText w:val="•"/>
      <w:lvlJc w:val="left"/>
      <w:pPr>
        <w:ind w:left="1419" w:hanging="288"/>
      </w:pPr>
    </w:lvl>
    <w:lvl w:ilvl="4">
      <w:numFmt w:val="bullet"/>
      <w:lvlText w:val="•"/>
      <w:lvlJc w:val="left"/>
      <w:pPr>
        <w:ind w:left="1859" w:hanging="288"/>
      </w:pPr>
    </w:lvl>
    <w:lvl w:ilvl="5">
      <w:numFmt w:val="bullet"/>
      <w:lvlText w:val="•"/>
      <w:lvlJc w:val="left"/>
      <w:pPr>
        <w:ind w:left="2298" w:hanging="288"/>
      </w:pPr>
    </w:lvl>
    <w:lvl w:ilvl="6">
      <w:numFmt w:val="bullet"/>
      <w:lvlText w:val="•"/>
      <w:lvlJc w:val="left"/>
      <w:pPr>
        <w:ind w:left="2738" w:hanging="288"/>
      </w:pPr>
    </w:lvl>
    <w:lvl w:ilvl="7">
      <w:numFmt w:val="bullet"/>
      <w:lvlText w:val="•"/>
      <w:lvlJc w:val="left"/>
      <w:pPr>
        <w:ind w:left="3178" w:hanging="288"/>
      </w:pPr>
    </w:lvl>
    <w:lvl w:ilvl="8">
      <w:numFmt w:val="bullet"/>
      <w:lvlText w:val="•"/>
      <w:lvlJc w:val="left"/>
      <w:pPr>
        <w:ind w:left="3618" w:hanging="288"/>
      </w:pPr>
    </w:lvl>
  </w:abstractNum>
  <w:abstractNum w:abstractNumId="5">
    <w:nsid w:val="00000407"/>
    <w:multiLevelType w:val="multilevel"/>
    <w:tmpl w:val="0000088A"/>
    <w:lvl w:ilvl="0">
      <w:start w:val="9"/>
      <w:numFmt w:val="decimal"/>
      <w:lvlText w:val="%1"/>
      <w:lvlJc w:val="left"/>
      <w:pPr>
        <w:ind w:left="96" w:hanging="214"/>
      </w:pPr>
      <w:rPr>
        <w:rFonts w:ascii="Times New Roman" w:hAnsi="Times New Roman" w:cs="Times New Roman"/>
        <w:b w:val="0"/>
        <w:bCs w:val="0"/>
        <w:w w:val="101"/>
        <w:sz w:val="26"/>
        <w:szCs w:val="26"/>
      </w:rPr>
    </w:lvl>
    <w:lvl w:ilvl="1">
      <w:numFmt w:val="bullet"/>
      <w:lvlText w:val="•"/>
      <w:lvlJc w:val="left"/>
      <w:pPr>
        <w:ind w:left="539" w:hanging="214"/>
      </w:pPr>
    </w:lvl>
    <w:lvl w:ilvl="2">
      <w:numFmt w:val="bullet"/>
      <w:lvlText w:val="•"/>
      <w:lvlJc w:val="left"/>
      <w:pPr>
        <w:ind w:left="979" w:hanging="214"/>
      </w:pPr>
    </w:lvl>
    <w:lvl w:ilvl="3">
      <w:numFmt w:val="bullet"/>
      <w:lvlText w:val="•"/>
      <w:lvlJc w:val="left"/>
      <w:pPr>
        <w:ind w:left="1419" w:hanging="214"/>
      </w:pPr>
    </w:lvl>
    <w:lvl w:ilvl="4">
      <w:numFmt w:val="bullet"/>
      <w:lvlText w:val="•"/>
      <w:lvlJc w:val="left"/>
      <w:pPr>
        <w:ind w:left="1859" w:hanging="214"/>
      </w:pPr>
    </w:lvl>
    <w:lvl w:ilvl="5">
      <w:numFmt w:val="bullet"/>
      <w:lvlText w:val="•"/>
      <w:lvlJc w:val="left"/>
      <w:pPr>
        <w:ind w:left="2298" w:hanging="214"/>
      </w:pPr>
    </w:lvl>
    <w:lvl w:ilvl="6">
      <w:numFmt w:val="bullet"/>
      <w:lvlText w:val="•"/>
      <w:lvlJc w:val="left"/>
      <w:pPr>
        <w:ind w:left="2738" w:hanging="214"/>
      </w:pPr>
    </w:lvl>
    <w:lvl w:ilvl="7">
      <w:numFmt w:val="bullet"/>
      <w:lvlText w:val="•"/>
      <w:lvlJc w:val="left"/>
      <w:pPr>
        <w:ind w:left="3178" w:hanging="214"/>
      </w:pPr>
    </w:lvl>
    <w:lvl w:ilvl="8">
      <w:numFmt w:val="bullet"/>
      <w:lvlText w:val="•"/>
      <w:lvlJc w:val="left"/>
      <w:pPr>
        <w:ind w:left="3618" w:hanging="214"/>
      </w:pPr>
    </w:lvl>
  </w:abstractNum>
  <w:abstractNum w:abstractNumId="6">
    <w:nsid w:val="00000408"/>
    <w:multiLevelType w:val="multilevel"/>
    <w:tmpl w:val="0000088B"/>
    <w:lvl w:ilvl="0">
      <w:start w:val="13"/>
      <w:numFmt w:val="decimal"/>
      <w:lvlText w:val="%1."/>
      <w:lvlJc w:val="left"/>
      <w:pPr>
        <w:ind w:left="96" w:hanging="562"/>
      </w:pPr>
      <w:rPr>
        <w:rFonts w:ascii="Times New Roman" w:hAnsi="Times New Roman" w:cs="Times New Roman"/>
        <w:b w:val="0"/>
        <w:bCs w:val="0"/>
        <w:spacing w:val="0"/>
        <w:w w:val="101"/>
        <w:sz w:val="26"/>
        <w:szCs w:val="26"/>
      </w:rPr>
    </w:lvl>
    <w:lvl w:ilvl="1">
      <w:numFmt w:val="bullet"/>
      <w:lvlText w:val="•"/>
      <w:lvlJc w:val="left"/>
      <w:pPr>
        <w:ind w:left="539" w:hanging="562"/>
      </w:pPr>
    </w:lvl>
    <w:lvl w:ilvl="2">
      <w:numFmt w:val="bullet"/>
      <w:lvlText w:val="•"/>
      <w:lvlJc w:val="left"/>
      <w:pPr>
        <w:ind w:left="979" w:hanging="562"/>
      </w:pPr>
    </w:lvl>
    <w:lvl w:ilvl="3">
      <w:numFmt w:val="bullet"/>
      <w:lvlText w:val="•"/>
      <w:lvlJc w:val="left"/>
      <w:pPr>
        <w:ind w:left="1419" w:hanging="562"/>
      </w:pPr>
    </w:lvl>
    <w:lvl w:ilvl="4">
      <w:numFmt w:val="bullet"/>
      <w:lvlText w:val="•"/>
      <w:lvlJc w:val="left"/>
      <w:pPr>
        <w:ind w:left="1859" w:hanging="562"/>
      </w:pPr>
    </w:lvl>
    <w:lvl w:ilvl="5">
      <w:numFmt w:val="bullet"/>
      <w:lvlText w:val="•"/>
      <w:lvlJc w:val="left"/>
      <w:pPr>
        <w:ind w:left="2298" w:hanging="562"/>
      </w:pPr>
    </w:lvl>
    <w:lvl w:ilvl="6">
      <w:numFmt w:val="bullet"/>
      <w:lvlText w:val="•"/>
      <w:lvlJc w:val="left"/>
      <w:pPr>
        <w:ind w:left="2738" w:hanging="562"/>
      </w:pPr>
    </w:lvl>
    <w:lvl w:ilvl="7">
      <w:numFmt w:val="bullet"/>
      <w:lvlText w:val="•"/>
      <w:lvlJc w:val="left"/>
      <w:pPr>
        <w:ind w:left="3178" w:hanging="562"/>
      </w:pPr>
    </w:lvl>
    <w:lvl w:ilvl="8">
      <w:numFmt w:val="bullet"/>
      <w:lvlText w:val="•"/>
      <w:lvlJc w:val="left"/>
      <w:pPr>
        <w:ind w:left="3618" w:hanging="562"/>
      </w:pPr>
    </w:lvl>
  </w:abstractNum>
  <w:abstractNum w:abstractNumId="7">
    <w:nsid w:val="00000409"/>
    <w:multiLevelType w:val="multilevel"/>
    <w:tmpl w:val="0000088C"/>
    <w:lvl w:ilvl="0">
      <w:start w:val="1"/>
      <w:numFmt w:val="decimal"/>
      <w:lvlText w:val="%1."/>
      <w:lvlJc w:val="left"/>
      <w:pPr>
        <w:ind w:left="96" w:hanging="312"/>
      </w:pPr>
      <w:rPr>
        <w:rFonts w:ascii="Times New Roman" w:hAnsi="Times New Roman" w:cs="Times New Roman"/>
        <w:b w:val="0"/>
        <w:bCs w:val="0"/>
        <w:spacing w:val="0"/>
        <w:w w:val="101"/>
        <w:sz w:val="26"/>
        <w:szCs w:val="26"/>
      </w:rPr>
    </w:lvl>
    <w:lvl w:ilvl="1">
      <w:numFmt w:val="bullet"/>
      <w:lvlText w:val="•"/>
      <w:lvlJc w:val="left"/>
      <w:pPr>
        <w:ind w:left="539" w:hanging="312"/>
      </w:pPr>
    </w:lvl>
    <w:lvl w:ilvl="2">
      <w:numFmt w:val="bullet"/>
      <w:lvlText w:val="•"/>
      <w:lvlJc w:val="left"/>
      <w:pPr>
        <w:ind w:left="979" w:hanging="312"/>
      </w:pPr>
    </w:lvl>
    <w:lvl w:ilvl="3">
      <w:numFmt w:val="bullet"/>
      <w:lvlText w:val="•"/>
      <w:lvlJc w:val="left"/>
      <w:pPr>
        <w:ind w:left="1419" w:hanging="312"/>
      </w:pPr>
    </w:lvl>
    <w:lvl w:ilvl="4">
      <w:numFmt w:val="bullet"/>
      <w:lvlText w:val="•"/>
      <w:lvlJc w:val="left"/>
      <w:pPr>
        <w:ind w:left="1859" w:hanging="312"/>
      </w:pPr>
    </w:lvl>
    <w:lvl w:ilvl="5">
      <w:numFmt w:val="bullet"/>
      <w:lvlText w:val="•"/>
      <w:lvlJc w:val="left"/>
      <w:pPr>
        <w:ind w:left="2298" w:hanging="312"/>
      </w:pPr>
    </w:lvl>
    <w:lvl w:ilvl="6">
      <w:numFmt w:val="bullet"/>
      <w:lvlText w:val="•"/>
      <w:lvlJc w:val="left"/>
      <w:pPr>
        <w:ind w:left="2738" w:hanging="312"/>
      </w:pPr>
    </w:lvl>
    <w:lvl w:ilvl="7">
      <w:numFmt w:val="bullet"/>
      <w:lvlText w:val="•"/>
      <w:lvlJc w:val="left"/>
      <w:pPr>
        <w:ind w:left="3178" w:hanging="312"/>
      </w:pPr>
    </w:lvl>
    <w:lvl w:ilvl="8">
      <w:numFmt w:val="bullet"/>
      <w:lvlText w:val="•"/>
      <w:lvlJc w:val="left"/>
      <w:pPr>
        <w:ind w:left="3618" w:hanging="312"/>
      </w:pPr>
    </w:lvl>
  </w:abstractNum>
  <w:abstractNum w:abstractNumId="8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025610"/>
    <w:multiLevelType w:val="multilevel"/>
    <w:tmpl w:val="B3B265EE"/>
    <w:lvl w:ilvl="0">
      <w:start w:val="1"/>
      <w:numFmt w:val="decimal"/>
      <w:lvlText w:val="%1."/>
      <w:lvlJc w:val="left"/>
      <w:pPr>
        <w:ind w:left="687" w:hanging="269"/>
      </w:pPr>
      <w:rPr>
        <w:b w:val="0"/>
        <w:bCs w:val="0"/>
        <w:w w:val="99"/>
        <w:sz w:val="24"/>
        <w:szCs w:val="24"/>
      </w:rPr>
    </w:lvl>
    <w:lvl w:ilvl="1">
      <w:numFmt w:val="bullet"/>
      <w:lvlText w:val="•"/>
      <w:lvlJc w:val="left"/>
      <w:pPr>
        <w:ind w:left="1546" w:hanging="269"/>
      </w:pPr>
    </w:lvl>
    <w:lvl w:ilvl="2">
      <w:numFmt w:val="bullet"/>
      <w:lvlText w:val="•"/>
      <w:lvlJc w:val="left"/>
      <w:pPr>
        <w:ind w:left="2412" w:hanging="269"/>
      </w:pPr>
    </w:lvl>
    <w:lvl w:ilvl="3">
      <w:numFmt w:val="bullet"/>
      <w:lvlText w:val="•"/>
      <w:lvlJc w:val="left"/>
      <w:pPr>
        <w:ind w:left="3278" w:hanging="269"/>
      </w:pPr>
    </w:lvl>
    <w:lvl w:ilvl="4">
      <w:numFmt w:val="bullet"/>
      <w:lvlText w:val="•"/>
      <w:lvlJc w:val="left"/>
      <w:pPr>
        <w:ind w:left="4144" w:hanging="269"/>
      </w:pPr>
    </w:lvl>
    <w:lvl w:ilvl="5">
      <w:numFmt w:val="bullet"/>
      <w:lvlText w:val="•"/>
      <w:lvlJc w:val="left"/>
      <w:pPr>
        <w:ind w:left="5010" w:hanging="269"/>
      </w:pPr>
    </w:lvl>
    <w:lvl w:ilvl="6">
      <w:numFmt w:val="bullet"/>
      <w:lvlText w:val="•"/>
      <w:lvlJc w:val="left"/>
      <w:pPr>
        <w:ind w:left="5876" w:hanging="269"/>
      </w:pPr>
    </w:lvl>
    <w:lvl w:ilvl="7">
      <w:numFmt w:val="bullet"/>
      <w:lvlText w:val="•"/>
      <w:lvlJc w:val="left"/>
      <w:pPr>
        <w:ind w:left="6742" w:hanging="269"/>
      </w:pPr>
    </w:lvl>
    <w:lvl w:ilvl="8">
      <w:numFmt w:val="bullet"/>
      <w:lvlText w:val="•"/>
      <w:lvlJc w:val="left"/>
      <w:pPr>
        <w:ind w:left="7608" w:hanging="269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17722"/>
    <w:rsid w:val="00417722"/>
    <w:rsid w:val="005F5934"/>
    <w:rsid w:val="00673A53"/>
    <w:rsid w:val="00787944"/>
    <w:rsid w:val="009071BB"/>
    <w:rsid w:val="00AD0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A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73A53"/>
    <w:pPr>
      <w:autoSpaceDE w:val="0"/>
      <w:autoSpaceDN w:val="0"/>
      <w:adjustRightInd w:val="0"/>
      <w:spacing w:after="0" w:line="240" w:lineRule="auto"/>
      <w:ind w:left="418" w:right="102" w:firstLine="667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673A53"/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1"/>
    <w:qFormat/>
    <w:rsid w:val="00673A53"/>
    <w:pPr>
      <w:autoSpaceDE w:val="0"/>
      <w:autoSpaceDN w:val="0"/>
      <w:adjustRightInd w:val="0"/>
      <w:spacing w:before="3" w:after="0" w:line="240" w:lineRule="auto"/>
      <w:ind w:left="687" w:hanging="269"/>
    </w:pPr>
    <w:rPr>
      <w:rFonts w:ascii="Times New Roman" w:hAnsi="Times New Roman" w:cs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673A53"/>
    <w:pPr>
      <w:autoSpaceDE w:val="0"/>
      <w:autoSpaceDN w:val="0"/>
      <w:adjustRightInd w:val="0"/>
      <w:spacing w:after="0" w:line="240" w:lineRule="auto"/>
      <w:ind w:left="1135" w:right="162"/>
      <w:jc w:val="center"/>
      <w:outlineLvl w:val="0"/>
    </w:pPr>
    <w:rPr>
      <w:rFonts w:ascii="Times New Roman" w:hAnsi="Times New Roman" w:cs="Times New Roman"/>
      <w:b/>
      <w:bCs/>
      <w:sz w:val="26"/>
      <w:szCs w:val="26"/>
    </w:rPr>
  </w:style>
  <w:style w:type="character" w:styleId="a6">
    <w:name w:val="Hyperlink"/>
    <w:basedOn w:val="a0"/>
    <w:uiPriority w:val="99"/>
    <w:unhideWhenUsed/>
    <w:rsid w:val="00673A53"/>
    <w:rPr>
      <w:color w:val="0000FF" w:themeColor="hyperlink"/>
      <w:u w:val="single"/>
    </w:rPr>
  </w:style>
  <w:style w:type="paragraph" w:customStyle="1" w:styleId="normaltable">
    <w:name w:val="normaltable"/>
    <w:basedOn w:val="a"/>
    <w:rsid w:val="00673A53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673A53"/>
    <w:pPr>
      <w:spacing w:before="100" w:beforeAutospacing="1" w:after="100" w:afterAutospacing="1" w:line="240" w:lineRule="auto"/>
    </w:pPr>
    <w:rPr>
      <w:rFonts w:ascii="Bold" w:eastAsia="Times New Roman" w:hAnsi="Bold" w:cs="Times New Roman"/>
      <w:b/>
      <w:bCs/>
      <w:color w:val="000000"/>
      <w:sz w:val="26"/>
      <w:szCs w:val="26"/>
      <w:lang w:eastAsia="ru-RU"/>
    </w:rPr>
  </w:style>
  <w:style w:type="paragraph" w:customStyle="1" w:styleId="fontstyle1">
    <w:name w:val="fontstyle1"/>
    <w:basedOn w:val="a"/>
    <w:rsid w:val="00673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673A53"/>
    <w:pPr>
      <w:spacing w:before="100" w:beforeAutospacing="1" w:after="100" w:afterAutospacing="1" w:line="240" w:lineRule="auto"/>
    </w:pPr>
    <w:rPr>
      <w:rFonts w:ascii="Bold" w:eastAsia="Times New Roman" w:hAnsi="Bold" w:cs="Times New Roman"/>
      <w:b/>
      <w:bCs/>
      <w:color w:val="000000"/>
      <w:sz w:val="26"/>
      <w:szCs w:val="26"/>
      <w:lang w:eastAsia="ru-RU"/>
    </w:rPr>
  </w:style>
  <w:style w:type="paragraph" w:customStyle="1" w:styleId="fontstyle3">
    <w:name w:val="fontstyle3"/>
    <w:basedOn w:val="a"/>
    <w:rsid w:val="00673A53"/>
    <w:pPr>
      <w:spacing w:before="100" w:beforeAutospacing="1" w:after="100" w:afterAutospacing="1" w:line="240" w:lineRule="auto"/>
    </w:pPr>
    <w:rPr>
      <w:rFonts w:ascii="TimesNewRoman+2+1" w:eastAsia="Times New Roman" w:hAnsi="TimesNewRoman+2+1" w:cs="Times New Roman"/>
      <w:color w:val="000000"/>
      <w:sz w:val="26"/>
      <w:szCs w:val="26"/>
      <w:lang w:eastAsia="ru-RU"/>
    </w:rPr>
  </w:style>
  <w:style w:type="paragraph" w:customStyle="1" w:styleId="fontstyle4">
    <w:name w:val="fontstyle4"/>
    <w:basedOn w:val="a"/>
    <w:rsid w:val="00673A53"/>
    <w:pPr>
      <w:spacing w:before="100" w:beforeAutospacing="1" w:after="100" w:afterAutospacing="1" w:line="240" w:lineRule="auto"/>
    </w:pPr>
    <w:rPr>
      <w:rFonts w:ascii="TimesNewRoman" w:eastAsia="Times New Roman" w:hAnsi="TimesNewRoman" w:cs="Times New Roman"/>
      <w:color w:val="000000"/>
      <w:sz w:val="26"/>
      <w:szCs w:val="26"/>
      <w:lang w:eastAsia="ru-RU"/>
    </w:rPr>
  </w:style>
  <w:style w:type="character" w:customStyle="1" w:styleId="fontstyle01">
    <w:name w:val="fontstyle01"/>
    <w:basedOn w:val="a0"/>
    <w:rsid w:val="00673A53"/>
    <w:rPr>
      <w:rFonts w:ascii="Bold" w:hAnsi="Bold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673A53"/>
    <w:rPr>
      <w:rFonts w:ascii="Bold" w:hAnsi="Bold" w:hint="default"/>
      <w:b/>
      <w:bCs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a0"/>
    <w:rsid w:val="00673A53"/>
    <w:rPr>
      <w:rFonts w:ascii="TimesNewRoman+2+1" w:hAnsi="TimesNewRoman+2+1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41">
    <w:name w:val="fontstyle41"/>
    <w:basedOn w:val="a0"/>
    <w:rsid w:val="00673A53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paragraph" w:customStyle="1" w:styleId="TableParagraph">
    <w:name w:val="Table Paragraph"/>
    <w:basedOn w:val="a"/>
    <w:uiPriority w:val="1"/>
    <w:qFormat/>
    <w:rsid w:val="00673A53"/>
    <w:pPr>
      <w:autoSpaceDE w:val="0"/>
      <w:autoSpaceDN w:val="0"/>
      <w:adjustRightInd w:val="0"/>
      <w:spacing w:after="0" w:line="297" w:lineRule="exact"/>
      <w:ind w:left="95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http://lib.mgppu.ru/opacunicode/app/webroot/index.php?url=/notices/index/IdNotice:198252/Source:defau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ociologos.ru/upload/File/deviatko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2332</Words>
  <Characters>13296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2020-12-11T06:05:00Z</dcterms:created>
  <dcterms:modified xsi:type="dcterms:W3CDTF">2020-12-11T06:27:00Z</dcterms:modified>
</cp:coreProperties>
</file>