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0F57" w:rsidRPr="00060F57" w:rsidRDefault="00060F57" w:rsidP="00060F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0F57">
        <w:rPr>
          <w:rFonts w:ascii="Times New Roman" w:hAnsi="Times New Roman" w:cs="Times New Roman"/>
          <w:sz w:val="28"/>
          <w:szCs w:val="28"/>
        </w:rPr>
        <w:t>Фрагмент учебного пособия</w:t>
      </w:r>
    </w:p>
    <w:p w:rsidR="00060F57" w:rsidRDefault="00060F57" w:rsidP="0021469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0F57" w:rsidRPr="00060F57" w:rsidRDefault="00060F57" w:rsidP="0021469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0F57">
        <w:rPr>
          <w:rFonts w:ascii="Times New Roman" w:hAnsi="Times New Roman" w:cs="Times New Roman"/>
          <w:sz w:val="28"/>
          <w:szCs w:val="28"/>
        </w:rPr>
        <w:t>Использование электронных образовательных ресурсов при подготовке педагогов специального и интегрированного образования [Текст</w:t>
      </w:r>
      <w:proofErr w:type="gramStart"/>
      <w:r w:rsidRPr="00060F57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060F57">
        <w:rPr>
          <w:rFonts w:ascii="Times New Roman" w:hAnsi="Times New Roman" w:cs="Times New Roman"/>
          <w:sz w:val="28"/>
          <w:szCs w:val="28"/>
        </w:rPr>
        <w:t xml:space="preserve"> учеб. пособие / Е. А. </w:t>
      </w:r>
      <w:proofErr w:type="spellStart"/>
      <w:r w:rsidRPr="00060F57">
        <w:rPr>
          <w:rFonts w:ascii="Times New Roman" w:hAnsi="Times New Roman" w:cs="Times New Roman"/>
          <w:sz w:val="28"/>
          <w:szCs w:val="28"/>
        </w:rPr>
        <w:t>Лапп</w:t>
      </w:r>
      <w:proofErr w:type="spellEnd"/>
      <w:r w:rsidRPr="00060F57">
        <w:rPr>
          <w:rFonts w:ascii="Times New Roman" w:hAnsi="Times New Roman" w:cs="Times New Roman"/>
          <w:sz w:val="28"/>
          <w:szCs w:val="28"/>
        </w:rPr>
        <w:t xml:space="preserve">, А. Н. Сергеев, Е. В. Шипилова, С. Г. </w:t>
      </w:r>
      <w:proofErr w:type="spellStart"/>
      <w:r w:rsidRPr="00060F57">
        <w:rPr>
          <w:rFonts w:ascii="Times New Roman" w:hAnsi="Times New Roman" w:cs="Times New Roman"/>
          <w:sz w:val="28"/>
          <w:szCs w:val="28"/>
        </w:rPr>
        <w:t>Ярикова</w:t>
      </w:r>
      <w:proofErr w:type="spellEnd"/>
      <w:r w:rsidRPr="00060F57">
        <w:rPr>
          <w:rFonts w:ascii="Times New Roman" w:hAnsi="Times New Roman" w:cs="Times New Roman"/>
          <w:sz w:val="28"/>
          <w:szCs w:val="28"/>
        </w:rPr>
        <w:t xml:space="preserve">.– Волгоград : Изд-во </w:t>
      </w:r>
      <w:proofErr w:type="spellStart"/>
      <w:r w:rsidRPr="00060F57">
        <w:rPr>
          <w:rFonts w:ascii="Times New Roman" w:hAnsi="Times New Roman" w:cs="Times New Roman"/>
          <w:sz w:val="28"/>
          <w:szCs w:val="28"/>
        </w:rPr>
        <w:t>ВолГУ</w:t>
      </w:r>
      <w:proofErr w:type="spellEnd"/>
      <w:r w:rsidRPr="00060F57">
        <w:rPr>
          <w:rFonts w:ascii="Times New Roman" w:hAnsi="Times New Roman" w:cs="Times New Roman"/>
          <w:sz w:val="28"/>
          <w:szCs w:val="28"/>
        </w:rPr>
        <w:t>, 2016. – 198 с.</w:t>
      </w:r>
    </w:p>
    <w:p w:rsidR="00060F57" w:rsidRPr="00060F57" w:rsidRDefault="00060F57" w:rsidP="0021469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0F57" w:rsidRDefault="00060F57" w:rsidP="0021469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AAA" w:rsidRPr="00060F57" w:rsidRDefault="00032145" w:rsidP="00060F57">
      <w:pPr>
        <w:spacing w:after="0"/>
        <w:jc w:val="center"/>
        <w:rPr>
          <w:rFonts w:ascii="Times New Roman" w:hAnsi="Times New Roman" w:cs="Times New Roman"/>
          <w:sz w:val="32"/>
          <w:szCs w:val="28"/>
          <w:lang w:eastAsia="ru-RU"/>
        </w:rPr>
      </w:pPr>
      <w:r w:rsidRPr="00060F57">
        <w:rPr>
          <w:rFonts w:ascii="Times New Roman" w:hAnsi="Times New Roman" w:cs="Times New Roman"/>
          <w:b/>
          <w:sz w:val="32"/>
          <w:szCs w:val="28"/>
        </w:rPr>
        <w:t xml:space="preserve">СОЗДАНИЕ УЧЕБНОГО КУРСА </w:t>
      </w:r>
      <w:r w:rsidR="00060F57" w:rsidRPr="00060F57">
        <w:rPr>
          <w:rFonts w:ascii="Times New Roman" w:hAnsi="Times New Roman" w:cs="Times New Roman"/>
          <w:b/>
          <w:sz w:val="32"/>
          <w:szCs w:val="28"/>
        </w:rPr>
        <w:br/>
      </w:r>
      <w:r w:rsidRPr="00060F57">
        <w:rPr>
          <w:rFonts w:ascii="Times New Roman" w:hAnsi="Times New Roman" w:cs="Times New Roman"/>
          <w:b/>
          <w:sz w:val="32"/>
          <w:szCs w:val="28"/>
        </w:rPr>
        <w:t xml:space="preserve">НА БАЗЕ СИСТЕМЫ </w:t>
      </w:r>
      <w:r w:rsidRPr="00060F57">
        <w:rPr>
          <w:rFonts w:ascii="Times New Roman" w:hAnsi="Times New Roman" w:cs="Times New Roman"/>
          <w:b/>
          <w:sz w:val="32"/>
          <w:szCs w:val="28"/>
          <w:lang w:val="en-US"/>
        </w:rPr>
        <w:t>MOODLE</w:t>
      </w:r>
    </w:p>
    <w:p w:rsidR="00032145" w:rsidRDefault="00032145" w:rsidP="00214694">
      <w:pPr>
        <w:keepNext/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</w:pPr>
      <w:bookmarkStart w:id="0" w:name="_Toc175732187"/>
      <w:bookmarkStart w:id="1" w:name="_Toc190492617"/>
    </w:p>
    <w:p w:rsidR="00060F57" w:rsidRPr="00032145" w:rsidRDefault="00060F57" w:rsidP="00214694">
      <w:pPr>
        <w:keepNext/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:rsidR="00032145" w:rsidRDefault="00032145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Создание учебных курсов в рамках систем дистанционного образования требует применения специализированных технических средств для разработки и размещения в Интернете образовательных материалов, организации доступа к данным материалам для обучающихся, возможностей </w:t>
      </w:r>
      <w:r w:rsidR="009D58A4">
        <w:rPr>
          <w:rFonts w:ascii="Times New Roman" w:hAnsi="Times New Roman" w:cs="Times New Roman"/>
          <w:sz w:val="28"/>
          <w:szCs w:val="28"/>
          <w:lang w:eastAsia="ru-RU"/>
        </w:rPr>
        <w:t xml:space="preserve">взаимодействия педагогов и обучаемых,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9D58A4">
        <w:rPr>
          <w:rFonts w:ascii="Times New Roman" w:hAnsi="Times New Roman" w:cs="Times New Roman"/>
          <w:sz w:val="28"/>
          <w:szCs w:val="28"/>
          <w:lang w:eastAsia="ru-RU"/>
        </w:rPr>
        <w:t>олучения обратной связи, учета учебных достижений и др. Такие программные платформы получили в настоящее время название электронных систем управления обучением (</w:t>
      </w:r>
      <w:r w:rsidR="009D58A4">
        <w:rPr>
          <w:rFonts w:ascii="Times New Roman" w:hAnsi="Times New Roman" w:cs="Times New Roman"/>
          <w:sz w:val="28"/>
          <w:szCs w:val="28"/>
          <w:lang w:val="en-US" w:eastAsia="ru-RU"/>
        </w:rPr>
        <w:t>LMS</w:t>
      </w:r>
      <w:r w:rsidR="009D58A4" w:rsidRPr="009D58A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D58A4" w:rsidRPr="009D58A4">
        <w:rPr>
          <w:rFonts w:ascii="Times New Roman" w:hAnsi="Times New Roman" w:cs="Times New Roman"/>
          <w:sz w:val="28"/>
          <w:szCs w:val="28"/>
          <w:lang w:eastAsia="ru-RU"/>
        </w:rPr>
        <w:t>Learning</w:t>
      </w:r>
      <w:proofErr w:type="spellEnd"/>
      <w:r w:rsidR="009D58A4" w:rsidRPr="009D58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D58A4" w:rsidRPr="009D58A4">
        <w:rPr>
          <w:rFonts w:ascii="Times New Roman" w:hAnsi="Times New Roman" w:cs="Times New Roman"/>
          <w:sz w:val="28"/>
          <w:szCs w:val="28"/>
          <w:lang w:eastAsia="ru-RU"/>
        </w:rPr>
        <w:t>Management</w:t>
      </w:r>
      <w:proofErr w:type="spellEnd"/>
      <w:r w:rsidR="009D58A4" w:rsidRPr="009D58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D58A4" w:rsidRPr="009D58A4">
        <w:rPr>
          <w:rFonts w:ascii="Times New Roman" w:hAnsi="Times New Roman" w:cs="Times New Roman"/>
          <w:sz w:val="28"/>
          <w:szCs w:val="28"/>
          <w:lang w:eastAsia="ru-RU"/>
        </w:rPr>
        <w:t>System</w:t>
      </w:r>
      <w:proofErr w:type="spellEnd"/>
      <w:r w:rsidR="009D58A4">
        <w:rPr>
          <w:rFonts w:ascii="Times New Roman" w:hAnsi="Times New Roman" w:cs="Times New Roman"/>
          <w:sz w:val="28"/>
          <w:szCs w:val="28"/>
          <w:lang w:eastAsia="ru-RU"/>
        </w:rPr>
        <w:t xml:space="preserve">), к наиболее известным из которых относится </w:t>
      </w:r>
      <w:r w:rsidR="009D58A4">
        <w:rPr>
          <w:rFonts w:ascii="Times New Roman" w:hAnsi="Times New Roman" w:cs="Times New Roman"/>
          <w:sz w:val="28"/>
          <w:szCs w:val="28"/>
          <w:lang w:val="en-US" w:eastAsia="ru-RU"/>
        </w:rPr>
        <w:t>Moodle</w:t>
      </w:r>
      <w:r w:rsidR="006B09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B0947" w:rsidRPr="00032145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6B0947" w:rsidRPr="00032145">
        <w:rPr>
          <w:rFonts w:ascii="Times New Roman" w:hAnsi="Times New Roman" w:cs="Times New Roman"/>
          <w:sz w:val="28"/>
          <w:szCs w:val="28"/>
          <w:lang w:eastAsia="ru-RU"/>
        </w:rPr>
        <w:t>Мудл</w:t>
      </w:r>
      <w:proofErr w:type="spellEnd"/>
      <w:r w:rsidR="006B0947" w:rsidRPr="00032145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9D58A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32145" w:rsidRDefault="00032145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32145">
        <w:rPr>
          <w:rFonts w:ascii="Times New Roman" w:hAnsi="Times New Roman" w:cs="Times New Roman"/>
          <w:sz w:val="28"/>
          <w:szCs w:val="28"/>
          <w:lang w:eastAsia="ru-RU"/>
        </w:rPr>
        <w:t>Moodle</w:t>
      </w:r>
      <w:proofErr w:type="spellEnd"/>
      <w:r w:rsidRPr="0003214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B0947">
        <w:rPr>
          <w:rFonts w:ascii="Times New Roman" w:hAnsi="Times New Roman" w:cs="Times New Roman"/>
          <w:sz w:val="28"/>
          <w:szCs w:val="28"/>
          <w:lang w:eastAsia="ru-RU"/>
        </w:rPr>
        <w:t>– это система управления</w:t>
      </w:r>
      <w:r w:rsidR="00DF63C6">
        <w:rPr>
          <w:rFonts w:ascii="Times New Roman" w:hAnsi="Times New Roman" w:cs="Times New Roman"/>
          <w:sz w:val="28"/>
          <w:szCs w:val="28"/>
          <w:lang w:eastAsia="ru-RU"/>
        </w:rPr>
        <w:t xml:space="preserve"> обучением</w:t>
      </w:r>
      <w:r w:rsidRPr="00032145">
        <w:rPr>
          <w:rFonts w:ascii="Times New Roman" w:hAnsi="Times New Roman" w:cs="Times New Roman"/>
          <w:sz w:val="28"/>
          <w:szCs w:val="28"/>
          <w:lang w:eastAsia="ru-RU"/>
        </w:rPr>
        <w:t>, проектирование и разработка котор</w:t>
      </w:r>
      <w:r w:rsidR="006B0947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032145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направляются </w:t>
      </w:r>
      <w:r w:rsidR="00DF63C6">
        <w:rPr>
          <w:rFonts w:ascii="Times New Roman" w:hAnsi="Times New Roman" w:cs="Times New Roman"/>
          <w:sz w:val="28"/>
          <w:szCs w:val="28"/>
          <w:lang w:eastAsia="ru-RU"/>
        </w:rPr>
        <w:t xml:space="preserve">идеями </w:t>
      </w:r>
      <w:r w:rsidRPr="00032145">
        <w:rPr>
          <w:rFonts w:ascii="Times New Roman" w:hAnsi="Times New Roman" w:cs="Times New Roman"/>
          <w:sz w:val="28"/>
          <w:szCs w:val="28"/>
          <w:lang w:eastAsia="ru-RU"/>
        </w:rPr>
        <w:t>педагогик</w:t>
      </w:r>
      <w:r w:rsidR="00DF63C6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32145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социального </w:t>
      </w:r>
      <w:proofErr w:type="spellStart"/>
      <w:r w:rsidRPr="00032145">
        <w:rPr>
          <w:rFonts w:ascii="Times New Roman" w:hAnsi="Times New Roman" w:cs="Times New Roman"/>
          <w:sz w:val="28"/>
          <w:szCs w:val="28"/>
          <w:lang w:eastAsia="ru-RU"/>
        </w:rPr>
        <w:t>конструкционизма</w:t>
      </w:r>
      <w:proofErr w:type="spellEnd"/>
      <w:r w:rsidR="00DF63C6">
        <w:rPr>
          <w:rFonts w:ascii="Times New Roman" w:hAnsi="Times New Roman" w:cs="Times New Roman"/>
          <w:sz w:val="28"/>
          <w:szCs w:val="28"/>
          <w:lang w:eastAsia="ru-RU"/>
        </w:rPr>
        <w:t xml:space="preserve">, которые связываются </w:t>
      </w:r>
      <w:r w:rsidRPr="00032145">
        <w:rPr>
          <w:rFonts w:ascii="Times New Roman" w:hAnsi="Times New Roman" w:cs="Times New Roman"/>
          <w:sz w:val="28"/>
          <w:szCs w:val="28"/>
          <w:lang w:eastAsia="ru-RU"/>
        </w:rPr>
        <w:t xml:space="preserve">с тем, что обучение особенно эффективно, когда учащийся в процессе обучения формирует что-то для других. Для реализации данных идей </w:t>
      </w:r>
      <w:proofErr w:type="spellStart"/>
      <w:r w:rsidRPr="00032145">
        <w:rPr>
          <w:rFonts w:ascii="Times New Roman" w:hAnsi="Times New Roman" w:cs="Times New Roman"/>
          <w:sz w:val="28"/>
          <w:szCs w:val="28"/>
          <w:lang w:eastAsia="ru-RU"/>
        </w:rPr>
        <w:t>Moodle</w:t>
      </w:r>
      <w:proofErr w:type="spellEnd"/>
      <w:r w:rsidRPr="00032145">
        <w:rPr>
          <w:rFonts w:ascii="Times New Roman" w:hAnsi="Times New Roman" w:cs="Times New Roman"/>
          <w:sz w:val="28"/>
          <w:szCs w:val="28"/>
          <w:lang w:eastAsia="ru-RU"/>
        </w:rPr>
        <w:t xml:space="preserve"> имеет богатый набор инструментов, позволяющих публиковать и разрабатывать самые разнообразные материалы (тексты, страницы, файлы, ссылки, тесты, задания и др.), использовать разные формы взаимодействия обучающихся и преподавателей (почта, форумы, чаты, групповые обсуждения, опросы и др.). </w:t>
      </w:r>
      <w:proofErr w:type="spellStart"/>
      <w:r w:rsidRPr="00032145">
        <w:rPr>
          <w:rFonts w:ascii="Times New Roman" w:hAnsi="Times New Roman" w:cs="Times New Roman"/>
          <w:sz w:val="28"/>
          <w:szCs w:val="28"/>
          <w:lang w:eastAsia="ru-RU"/>
        </w:rPr>
        <w:t>Moodle</w:t>
      </w:r>
      <w:proofErr w:type="spellEnd"/>
      <w:r w:rsidRPr="00032145">
        <w:rPr>
          <w:rFonts w:ascii="Times New Roman" w:hAnsi="Times New Roman" w:cs="Times New Roman"/>
          <w:sz w:val="28"/>
          <w:szCs w:val="28"/>
          <w:lang w:eastAsia="ru-RU"/>
        </w:rPr>
        <w:t xml:space="preserve"> позволяет эффективно проводить дистанционные учебные мероприятия, обеспечивая преподавателя и </w:t>
      </w:r>
      <w:r w:rsidR="00DF63C6">
        <w:rPr>
          <w:rFonts w:ascii="Times New Roman" w:hAnsi="Times New Roman" w:cs="Times New Roman"/>
          <w:sz w:val="28"/>
          <w:szCs w:val="28"/>
          <w:lang w:eastAsia="ru-RU"/>
        </w:rPr>
        <w:t xml:space="preserve">обучающихся </w:t>
      </w:r>
      <w:r w:rsidRPr="00032145">
        <w:rPr>
          <w:rFonts w:ascii="Times New Roman" w:hAnsi="Times New Roman" w:cs="Times New Roman"/>
          <w:sz w:val="28"/>
          <w:szCs w:val="28"/>
          <w:lang w:eastAsia="ru-RU"/>
        </w:rPr>
        <w:t>большим набором специальных инструментов (календарь, планировщик, назначение заданий, набор групп, отслеживание успеваемости и др.).</w:t>
      </w:r>
      <w:r w:rsidR="006B09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42DB3" w:rsidRPr="00742DB3" w:rsidRDefault="00DF63C6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Важной особенностью системы управления обучением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Moodle</w:t>
      </w:r>
      <w:r w:rsidRPr="00DF63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является модель ее свободной разработки. Все базовые компоненты разрабатываются и распространяются на основе свободной лицензии, что позволят бесплатно использовать их для создания </w:t>
      </w:r>
      <w:r w:rsidRPr="00742DB3">
        <w:rPr>
          <w:rFonts w:ascii="Times New Roman" w:hAnsi="Times New Roman" w:cs="Times New Roman"/>
          <w:sz w:val="28"/>
          <w:szCs w:val="28"/>
          <w:lang w:eastAsia="ru-RU"/>
        </w:rPr>
        <w:t xml:space="preserve">собственных сайтов дистанционного обучения, а также разработки других, более сложных программных систем. </w:t>
      </w:r>
    </w:p>
    <w:p w:rsidR="00DF63C6" w:rsidRDefault="00DF63C6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2DB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 разработке учебного курса «Подготовка специалистов для работы с детьми с ЗПР в контексте современных ФГОС»</w:t>
      </w:r>
      <w:r w:rsidR="00987425" w:rsidRPr="00742DB3">
        <w:rPr>
          <w:rFonts w:ascii="Times New Roman" w:hAnsi="Times New Roman" w:cs="Times New Roman"/>
          <w:sz w:val="28"/>
          <w:szCs w:val="28"/>
          <w:lang w:eastAsia="ru-RU"/>
        </w:rPr>
        <w:t xml:space="preserve"> использовался сайт </w:t>
      </w:r>
      <w:r w:rsidR="00987425" w:rsidRPr="00742DB3">
        <w:rPr>
          <w:rFonts w:ascii="Times New Roman" w:hAnsi="Times New Roman" w:cs="Times New Roman"/>
          <w:sz w:val="28"/>
          <w:szCs w:val="28"/>
          <w:lang w:val="en-US" w:eastAsia="ru-RU"/>
        </w:rPr>
        <w:t>Moodle</w:t>
      </w:r>
      <w:r w:rsidR="00987425" w:rsidRPr="00742DB3">
        <w:rPr>
          <w:rFonts w:ascii="Times New Roman" w:hAnsi="Times New Roman" w:cs="Times New Roman"/>
          <w:sz w:val="28"/>
          <w:szCs w:val="28"/>
          <w:lang w:eastAsia="ru-RU"/>
        </w:rPr>
        <w:t xml:space="preserve">, размещенный на технической площадке Волгоградского государственного социально-педагогического университета. Адрес сайта – </w:t>
      </w:r>
      <w:r w:rsidR="00987425" w:rsidRPr="00742DB3">
        <w:rPr>
          <w:rFonts w:ascii="Times New Roman" w:hAnsi="Times New Roman" w:cs="Times New Roman"/>
          <w:sz w:val="28"/>
          <w:szCs w:val="28"/>
          <w:lang w:val="en-US" w:eastAsia="ru-RU"/>
        </w:rPr>
        <w:t>http</w:t>
      </w:r>
      <w:r w:rsidR="00987425" w:rsidRPr="00742DB3">
        <w:rPr>
          <w:rFonts w:ascii="Times New Roman" w:hAnsi="Times New Roman" w:cs="Times New Roman"/>
          <w:sz w:val="28"/>
          <w:szCs w:val="28"/>
          <w:lang w:eastAsia="ru-RU"/>
        </w:rPr>
        <w:t>://</w:t>
      </w:r>
      <w:proofErr w:type="spellStart"/>
      <w:r w:rsidR="00987425" w:rsidRPr="00742DB3">
        <w:rPr>
          <w:rFonts w:ascii="Times New Roman" w:hAnsi="Times New Roman" w:cs="Times New Roman"/>
          <w:sz w:val="28"/>
          <w:szCs w:val="28"/>
          <w:lang w:val="en-US" w:eastAsia="ru-RU"/>
        </w:rPr>
        <w:t>sdm</w:t>
      </w:r>
      <w:proofErr w:type="spellEnd"/>
      <w:r w:rsidR="00987425" w:rsidRPr="00742DB3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987425" w:rsidRPr="00742DB3">
        <w:rPr>
          <w:rFonts w:ascii="Times New Roman" w:hAnsi="Times New Roman" w:cs="Times New Roman"/>
          <w:sz w:val="28"/>
          <w:szCs w:val="28"/>
          <w:lang w:val="en-US" w:eastAsia="ru-RU"/>
        </w:rPr>
        <w:t>vspu</w:t>
      </w:r>
      <w:proofErr w:type="spellEnd"/>
      <w:r w:rsidR="00987425" w:rsidRPr="00742DB3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987425" w:rsidRPr="00742DB3"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987425" w:rsidRPr="00742DB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8742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2DB3">
        <w:rPr>
          <w:rFonts w:ascii="Times New Roman" w:hAnsi="Times New Roman" w:cs="Times New Roman"/>
          <w:sz w:val="28"/>
          <w:szCs w:val="28"/>
          <w:lang w:eastAsia="ru-RU"/>
        </w:rPr>
        <w:t xml:space="preserve">Дальнейшие материалы пособия раскрывают особенности работы с курсом </w:t>
      </w:r>
      <w:r w:rsidR="00742DB3" w:rsidRPr="00742DB3">
        <w:rPr>
          <w:rFonts w:ascii="Times New Roman" w:hAnsi="Times New Roman" w:cs="Times New Roman"/>
          <w:sz w:val="28"/>
          <w:szCs w:val="28"/>
          <w:lang w:eastAsia="ru-RU"/>
        </w:rPr>
        <w:t>«Подготовка специалистов для работы с детьми с ЗПР в контексте современных ФГОС»</w:t>
      </w:r>
      <w:r w:rsidR="00742DB3">
        <w:rPr>
          <w:rFonts w:ascii="Times New Roman" w:hAnsi="Times New Roman" w:cs="Times New Roman"/>
          <w:sz w:val="28"/>
          <w:szCs w:val="28"/>
          <w:lang w:eastAsia="ru-RU"/>
        </w:rPr>
        <w:t>, размещенном на этом сайте.</w:t>
      </w:r>
    </w:p>
    <w:p w:rsidR="005D26B3" w:rsidRPr="00987425" w:rsidRDefault="005D26B3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bookmarkEnd w:id="0"/>
    <w:bookmarkEnd w:id="1"/>
    <w:p w:rsidR="00EF2AAA" w:rsidRPr="00EF2AAA" w:rsidRDefault="00987425" w:rsidP="00214694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  <w:t>Начало работы с сайтом учебного курса</w:t>
      </w:r>
    </w:p>
    <w:p w:rsidR="00987425" w:rsidRDefault="00987425" w:rsidP="00214694">
      <w:pPr>
        <w:keepNext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425" w:rsidRDefault="00492630" w:rsidP="00214694">
      <w:pPr>
        <w:keepNext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EF2AAA" w:rsidRPr="00EF2AAA">
        <w:rPr>
          <w:rFonts w:ascii="Times New Roman" w:hAnsi="Times New Roman" w:cs="Times New Roman"/>
          <w:sz w:val="28"/>
          <w:szCs w:val="28"/>
          <w:lang w:eastAsia="ru-RU"/>
        </w:rPr>
        <w:t xml:space="preserve">лавная страница сайта </w:t>
      </w:r>
      <w:r w:rsidR="00DE3986">
        <w:rPr>
          <w:rFonts w:ascii="Times New Roman" w:hAnsi="Times New Roman" w:cs="Times New Roman"/>
          <w:sz w:val="28"/>
          <w:szCs w:val="28"/>
          <w:lang w:eastAsia="ru-RU"/>
        </w:rPr>
        <w:t>в момент первоначального обращения состоит из нескольких блоков, в которых приводится общее описание учебного курса, имеются навигационные элементы, а также календарь с описанием общедоступных событий (рис. 1).</w:t>
      </w:r>
    </w:p>
    <w:p w:rsidR="00DE3986" w:rsidRDefault="00DE3986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425" w:rsidRDefault="00987425" w:rsidP="0021469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5EBDD0E" wp14:editId="748C4C55">
            <wp:extent cx="6120130" cy="475890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816" w:rsidRDefault="00367816" w:rsidP="0021469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DE3986" w:rsidRDefault="00DE3986" w:rsidP="00214694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 1. Главная страница сайта при первоначальном обращении</w:t>
      </w:r>
    </w:p>
    <w:p w:rsidR="00DE3986" w:rsidRDefault="00DE3986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986" w:rsidRDefault="00DE3986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Для работы с материалами курса необходимо войти на сайт, указав свой логин и пароль. Это возможно сделать на странице</w:t>
      </w:r>
      <w:r w:rsidR="002044D6">
        <w:rPr>
          <w:rFonts w:ascii="Times New Roman" w:hAnsi="Times New Roman" w:cs="Times New Roman"/>
          <w:sz w:val="28"/>
          <w:szCs w:val="28"/>
          <w:lang w:eastAsia="ru-RU"/>
        </w:rPr>
        <w:t xml:space="preserve"> авторизации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выбрав ссылку </w:t>
      </w:r>
      <w:r w:rsidR="002044D6">
        <w:rPr>
          <w:rFonts w:ascii="Times New Roman" w:hAnsi="Times New Roman" w:cs="Times New Roman"/>
          <w:sz w:val="28"/>
          <w:szCs w:val="28"/>
          <w:lang w:eastAsia="ru-RU"/>
        </w:rPr>
        <w:t xml:space="preserve">«Вход» </w:t>
      </w:r>
      <w:r>
        <w:rPr>
          <w:rFonts w:ascii="Times New Roman" w:hAnsi="Times New Roman" w:cs="Times New Roman"/>
          <w:sz w:val="28"/>
          <w:szCs w:val="28"/>
          <w:lang w:eastAsia="ru-RU"/>
        </w:rPr>
        <w:t>в правом верхнем углу сайта, либо название курса «</w:t>
      </w:r>
      <w:r w:rsidRPr="00DE3986">
        <w:rPr>
          <w:rFonts w:ascii="Times New Roman" w:hAnsi="Times New Roman" w:cs="Times New Roman"/>
          <w:sz w:val="28"/>
          <w:szCs w:val="28"/>
          <w:lang w:eastAsia="ru-RU"/>
        </w:rPr>
        <w:t>Подготовка специалистов для работы с детьми с задержкой психического развития в условиях современных ФГОС</w:t>
      </w:r>
      <w:r>
        <w:rPr>
          <w:rFonts w:ascii="Times New Roman" w:hAnsi="Times New Roman" w:cs="Times New Roman"/>
          <w:sz w:val="28"/>
          <w:szCs w:val="28"/>
          <w:lang w:eastAsia="ru-RU"/>
        </w:rPr>
        <w:t>». Внешний вид страницы авторизации представлен на рис. 2.</w:t>
      </w:r>
    </w:p>
    <w:p w:rsidR="00DE3986" w:rsidRDefault="00DE3986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986" w:rsidRDefault="00DE3986" w:rsidP="00214694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5594872" wp14:editId="0D3D2917">
            <wp:extent cx="6120130" cy="475890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816" w:rsidRDefault="00367816" w:rsidP="0021469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DE3986" w:rsidRDefault="00DE3986" w:rsidP="00214694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2. Страница авторизации</w:t>
      </w:r>
    </w:p>
    <w:p w:rsidR="00DE3986" w:rsidRDefault="00DE3986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73B1" w:rsidRDefault="0085246B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Если вы на сайте впервые и еще учетной записи еще не имеете, то можете </w:t>
      </w:r>
      <w:r w:rsidR="008373B1">
        <w:rPr>
          <w:rFonts w:ascii="Times New Roman" w:hAnsi="Times New Roman" w:cs="Times New Roman"/>
          <w:sz w:val="28"/>
          <w:szCs w:val="28"/>
          <w:lang w:eastAsia="ru-RU"/>
        </w:rPr>
        <w:t xml:space="preserve">ее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создать, нажав одноименную кнопку </w:t>
      </w:r>
      <w:r w:rsidR="008373B1">
        <w:rPr>
          <w:rFonts w:ascii="Times New Roman" w:hAnsi="Times New Roman" w:cs="Times New Roman"/>
          <w:sz w:val="28"/>
          <w:szCs w:val="28"/>
          <w:lang w:eastAsia="ru-RU"/>
        </w:rPr>
        <w:t xml:space="preserve">(«Создать учетную запись») </w:t>
      </w:r>
      <w:r>
        <w:rPr>
          <w:rFonts w:ascii="Times New Roman" w:hAnsi="Times New Roman" w:cs="Times New Roman"/>
          <w:sz w:val="28"/>
          <w:szCs w:val="28"/>
          <w:lang w:eastAsia="ru-RU"/>
        </w:rPr>
        <w:t>в правой части страницы авторизации</w:t>
      </w:r>
      <w:r w:rsidR="00065326">
        <w:rPr>
          <w:rFonts w:ascii="Times New Roman" w:hAnsi="Times New Roman" w:cs="Times New Roman"/>
          <w:sz w:val="28"/>
          <w:szCs w:val="28"/>
          <w:lang w:eastAsia="ru-RU"/>
        </w:rPr>
        <w:t xml:space="preserve"> (рис. 3)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85246B" w:rsidRDefault="00065326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новой учетной записи необходимо заполнить анкету, обязательно указав желаемый логин и пароль, адрес электронной почты, имя, фамилию. После заполнения анкеты следует нажать кнопку «Сохранить», которая расположена в нижней части страницы. </w:t>
      </w:r>
      <w:r w:rsidR="006B12C8">
        <w:rPr>
          <w:rFonts w:ascii="Times New Roman" w:hAnsi="Times New Roman" w:cs="Times New Roman"/>
          <w:sz w:val="28"/>
          <w:szCs w:val="28"/>
          <w:lang w:eastAsia="ru-RU"/>
        </w:rPr>
        <w:t xml:space="preserve">В момент нажатия этой кнопки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указанный адрес электронной почты </w:t>
      </w:r>
      <w:r w:rsidR="006B12C8">
        <w:rPr>
          <w:rFonts w:ascii="Times New Roman" w:hAnsi="Times New Roman" w:cs="Times New Roman"/>
          <w:sz w:val="28"/>
          <w:szCs w:val="28"/>
          <w:lang w:eastAsia="ru-RU"/>
        </w:rPr>
        <w:t xml:space="preserve">отправляется письмо со ссылкой на </w:t>
      </w:r>
      <w:r w:rsidR="006B12C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страницу подтверждения. Надо открыть эту ссылку, чтобы подтвердить адрес электронной почты и завершить регистрацию.</w:t>
      </w:r>
    </w:p>
    <w:p w:rsidR="008373B1" w:rsidRDefault="008373B1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После завершения регистрации и </w:t>
      </w:r>
      <w:r w:rsidR="00941BD3">
        <w:rPr>
          <w:rFonts w:ascii="Times New Roman" w:hAnsi="Times New Roman" w:cs="Times New Roman"/>
          <w:sz w:val="28"/>
          <w:szCs w:val="28"/>
          <w:lang w:eastAsia="ru-RU"/>
        </w:rPr>
        <w:t xml:space="preserve">выполнения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первого входа надо записаться на курс, чтобы получить полный доступ к опубликованным материалам. Для этого откройте ссылку «Курсы» и далее – курс «</w:t>
      </w:r>
      <w:r w:rsidRPr="008373B1">
        <w:rPr>
          <w:rFonts w:ascii="Times New Roman" w:hAnsi="Times New Roman" w:cs="Times New Roman"/>
          <w:sz w:val="28"/>
          <w:szCs w:val="28"/>
          <w:lang w:eastAsia="ru-RU"/>
        </w:rPr>
        <w:t>Подготовка специалистов для работы с детьми с задержкой психического развития в условиях современных ФГОС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». На странице курса в нижней ее части нажмите кнопу «Записаться на курс» (рис. 4). </w:t>
      </w:r>
      <w:r w:rsidRPr="00941BD3">
        <w:rPr>
          <w:rFonts w:ascii="Times New Roman" w:hAnsi="Times New Roman" w:cs="Times New Roman"/>
          <w:sz w:val="28"/>
          <w:szCs w:val="28"/>
          <w:lang w:eastAsia="ru-RU"/>
        </w:rPr>
        <w:t>Курс «Подготовка специалистов для работы с детьми с задержкой психического развития в условиях современных ФГОС» настроен на режим самостоятельной записи студентов, кодового слова или подтверждения преподавателем не требуется.</w:t>
      </w:r>
    </w:p>
    <w:p w:rsidR="000847FA" w:rsidRDefault="000847FA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дальнейшем, </w:t>
      </w:r>
      <w:r w:rsidR="00941BD3">
        <w:rPr>
          <w:rFonts w:ascii="Times New Roman" w:hAnsi="Times New Roman" w:cs="Times New Roman"/>
          <w:sz w:val="28"/>
          <w:szCs w:val="28"/>
          <w:lang w:eastAsia="ru-RU"/>
        </w:rPr>
        <w:t xml:space="preserve">получив учетную запись и записавшись на курс,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 всегда сможете работать с </w:t>
      </w:r>
      <w:r w:rsidR="00941BD3">
        <w:rPr>
          <w:rFonts w:ascii="Times New Roman" w:hAnsi="Times New Roman" w:cs="Times New Roman"/>
          <w:sz w:val="28"/>
          <w:szCs w:val="28"/>
          <w:lang w:eastAsia="ru-RU"/>
        </w:rPr>
        <w:t xml:space="preserve">опубликованными </w:t>
      </w:r>
      <w:r>
        <w:rPr>
          <w:rFonts w:ascii="Times New Roman" w:hAnsi="Times New Roman" w:cs="Times New Roman"/>
          <w:sz w:val="28"/>
          <w:szCs w:val="28"/>
          <w:lang w:eastAsia="ru-RU"/>
        </w:rPr>
        <w:t>материалами</w:t>
      </w:r>
      <w:r w:rsidR="00941BD3">
        <w:rPr>
          <w:rFonts w:ascii="Times New Roman" w:hAnsi="Times New Roman" w:cs="Times New Roman"/>
          <w:sz w:val="28"/>
          <w:szCs w:val="28"/>
          <w:lang w:eastAsia="ru-RU"/>
        </w:rPr>
        <w:t>, получать информацию о своих достижениях, общаться с другими участниками курса</w:t>
      </w:r>
      <w:r>
        <w:rPr>
          <w:rFonts w:ascii="Times New Roman" w:hAnsi="Times New Roman" w:cs="Times New Roman"/>
          <w:sz w:val="28"/>
          <w:szCs w:val="28"/>
          <w:lang w:eastAsia="ru-RU"/>
        </w:rPr>
        <w:t>. Повторной регистрации или записи на курс не потребуется.</w:t>
      </w:r>
    </w:p>
    <w:p w:rsidR="008373B1" w:rsidRDefault="008373B1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5326" w:rsidRDefault="00065326" w:rsidP="0021469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E5E0B81" wp14:editId="78EC3DE2">
            <wp:extent cx="6120130" cy="475890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326" w:rsidRDefault="00065326" w:rsidP="0021469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3986" w:rsidRDefault="00065326" w:rsidP="00214694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3. Регистрация новой учетной записи</w:t>
      </w:r>
    </w:p>
    <w:p w:rsidR="008373B1" w:rsidRDefault="008373B1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73B1" w:rsidRDefault="008373B1" w:rsidP="0021469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A0F0835" wp14:editId="4DBA8B88">
            <wp:extent cx="6120130" cy="475890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3B1" w:rsidRDefault="008373B1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73B1" w:rsidRDefault="008373B1" w:rsidP="00214694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4. Запись на курс</w:t>
      </w:r>
    </w:p>
    <w:p w:rsidR="008373B1" w:rsidRDefault="008373B1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847FA" w:rsidRDefault="000847FA" w:rsidP="0021469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73B1" w:rsidRPr="000847FA" w:rsidRDefault="000847FA" w:rsidP="002146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847FA">
        <w:rPr>
          <w:rFonts w:ascii="Times New Roman" w:hAnsi="Times New Roman" w:cs="Times New Roman"/>
          <w:b/>
          <w:sz w:val="28"/>
          <w:szCs w:val="28"/>
          <w:lang w:eastAsia="ru-RU"/>
        </w:rPr>
        <w:t>Главная страница учебного курса</w:t>
      </w:r>
    </w:p>
    <w:p w:rsidR="008373B1" w:rsidRDefault="008373B1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847FA" w:rsidRDefault="00F84A5C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Главная страница учебного курса, которая открывается, когда пользователь с использованием своих учетных данных входит на сайт, выглядит так, как представлено на рисунке 5. Основная часть этой страницы – оглавление курса, где представлены разделы и учебные темы, имеются ссылки на страницы дистанционных лекций, семинарских занятий, самостоятельной работы, контрольных тестов и др. Такое оглавление представлено в центральной части страницы.</w:t>
      </w:r>
    </w:p>
    <w:p w:rsidR="00F84A5C" w:rsidRDefault="00F84A5C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Левая колонка содержит элементы навигации по курсу – раскрывающийся список разделов, ссылки на список участников курса, а также страницу полученных оценок.</w:t>
      </w:r>
    </w:p>
    <w:p w:rsidR="00F84A5C" w:rsidRDefault="00F84A5C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правой колонке имеются блоки, где представлена поисковая форма, последние новости курса, уведомления о предстоящих событиях, </w:t>
      </w:r>
      <w:r w:rsidR="00351C02">
        <w:rPr>
          <w:rFonts w:ascii="Times New Roman" w:hAnsi="Times New Roman" w:cs="Times New Roman"/>
          <w:sz w:val="28"/>
          <w:szCs w:val="28"/>
          <w:lang w:eastAsia="ru-RU"/>
        </w:rPr>
        <w:t xml:space="preserve">а также </w:t>
      </w:r>
      <w:r>
        <w:rPr>
          <w:rFonts w:ascii="Times New Roman" w:hAnsi="Times New Roman" w:cs="Times New Roman"/>
          <w:sz w:val="28"/>
          <w:szCs w:val="28"/>
          <w:lang w:eastAsia="ru-RU"/>
        </w:rPr>
        <w:t>статистика активности пользователей.</w:t>
      </w:r>
    </w:p>
    <w:p w:rsidR="001C075C" w:rsidRDefault="001C075C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075C" w:rsidRDefault="00475692" w:rsidP="0021469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887B5AE" wp14:editId="59517C72">
            <wp:extent cx="6120130" cy="4758908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4A5C" w:rsidRDefault="00F84A5C" w:rsidP="0021469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075C" w:rsidRDefault="00F84A5C" w:rsidP="00214694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Рис. 5. Главная страница курса </w:t>
      </w:r>
      <w:r w:rsidRPr="00F84A5C">
        <w:rPr>
          <w:rFonts w:ascii="Times New Roman" w:hAnsi="Times New Roman" w:cs="Times New Roman"/>
          <w:sz w:val="28"/>
          <w:szCs w:val="28"/>
          <w:lang w:eastAsia="ru-RU"/>
        </w:rPr>
        <w:t>«Подготовка специалистов для работы с детьми с задержкой психического развития в условиях современных ФГОС»</w:t>
      </w:r>
    </w:p>
    <w:p w:rsidR="001C075C" w:rsidRDefault="001C075C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26B3" w:rsidRDefault="005D26B3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075C" w:rsidRPr="00AD3499" w:rsidRDefault="00AD3499" w:rsidP="002146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D3499">
        <w:rPr>
          <w:rFonts w:ascii="Times New Roman" w:hAnsi="Times New Roman" w:cs="Times New Roman"/>
          <w:b/>
          <w:sz w:val="28"/>
          <w:szCs w:val="28"/>
          <w:lang w:eastAsia="ru-RU"/>
        </w:rPr>
        <w:t>Элементы курса</w:t>
      </w:r>
    </w:p>
    <w:p w:rsidR="00AD3499" w:rsidRDefault="00AD3499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3499" w:rsidRDefault="00735AC8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Учебный курс </w:t>
      </w:r>
      <w:r w:rsidRPr="00F84A5C">
        <w:rPr>
          <w:rFonts w:ascii="Times New Roman" w:hAnsi="Times New Roman" w:cs="Times New Roman"/>
          <w:sz w:val="28"/>
          <w:szCs w:val="28"/>
          <w:lang w:eastAsia="ru-RU"/>
        </w:rPr>
        <w:t>«Подготовка специалистов для работы с детьми с задержкой психического развития в условиях современных ФГОС»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состоит из четырех разделов, в каждом из которых представлено несколько учебных тем. </w:t>
      </w:r>
      <w:r w:rsidR="00740B8B">
        <w:rPr>
          <w:rFonts w:ascii="Times New Roman" w:hAnsi="Times New Roman" w:cs="Times New Roman"/>
          <w:sz w:val="28"/>
          <w:szCs w:val="28"/>
          <w:lang w:eastAsia="ru-RU"/>
        </w:rPr>
        <w:t xml:space="preserve">Составляющими разделов и тем являются разнообразные элементы, которые обеспечивают предъявление нового материала, </w:t>
      </w:r>
      <w:r w:rsidR="004557F9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организацию </w:t>
      </w:r>
      <w:r w:rsidR="00F72416">
        <w:rPr>
          <w:rFonts w:ascii="Times New Roman" w:hAnsi="Times New Roman" w:cs="Times New Roman"/>
          <w:sz w:val="28"/>
          <w:szCs w:val="28"/>
          <w:lang w:eastAsia="ru-RU"/>
        </w:rPr>
        <w:t xml:space="preserve">самостоятельной и </w:t>
      </w:r>
      <w:r w:rsidR="004557F9">
        <w:rPr>
          <w:rFonts w:ascii="Times New Roman" w:hAnsi="Times New Roman" w:cs="Times New Roman"/>
          <w:sz w:val="28"/>
          <w:szCs w:val="28"/>
          <w:lang w:eastAsia="ru-RU"/>
        </w:rPr>
        <w:t>совместной работы участников курса, а также автоматизированный контроль.</w:t>
      </w:r>
      <w:r w:rsidR="00F724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A0DDA">
        <w:rPr>
          <w:rFonts w:ascii="Times New Roman" w:hAnsi="Times New Roman" w:cs="Times New Roman"/>
          <w:sz w:val="28"/>
          <w:szCs w:val="28"/>
          <w:lang w:eastAsia="ru-RU"/>
        </w:rPr>
        <w:t>Типичными элементами курса являются:</w:t>
      </w:r>
    </w:p>
    <w:p w:rsidR="00FA0DDA" w:rsidRDefault="00FA0DDA" w:rsidP="00DB309E">
      <w:pPr>
        <w:pStyle w:val="ab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Страницы (дистанционные лекции)</w:t>
      </w:r>
    </w:p>
    <w:p w:rsidR="00FA0DDA" w:rsidRDefault="00FA0DDA" w:rsidP="00DB309E">
      <w:pPr>
        <w:pStyle w:val="ab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Семинары</w:t>
      </w:r>
    </w:p>
    <w:p w:rsidR="00FA0DDA" w:rsidRDefault="00FA0DDA" w:rsidP="00DB309E">
      <w:pPr>
        <w:pStyle w:val="ab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Задания-обсуждения</w:t>
      </w:r>
    </w:p>
    <w:p w:rsidR="00FA0DDA" w:rsidRDefault="00FA0DDA" w:rsidP="00DB309E">
      <w:pPr>
        <w:pStyle w:val="ab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Тесты</w:t>
      </w:r>
    </w:p>
    <w:p w:rsidR="00FA0DDA" w:rsidRDefault="00FA0DDA" w:rsidP="0021469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065A1" w:rsidRDefault="00B065A1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Опишем технические особенности </w:t>
      </w:r>
      <w:r w:rsidR="00931C78">
        <w:rPr>
          <w:rFonts w:ascii="Times New Roman" w:hAnsi="Times New Roman" w:cs="Times New Roman"/>
          <w:sz w:val="28"/>
          <w:szCs w:val="28"/>
          <w:lang w:eastAsia="ru-RU"/>
        </w:rPr>
        <w:t xml:space="preserve">и назначение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указанных элементов как составных частей курса </w:t>
      </w:r>
      <w:r w:rsidRPr="00F84A5C">
        <w:rPr>
          <w:rFonts w:ascii="Times New Roman" w:hAnsi="Times New Roman" w:cs="Times New Roman"/>
          <w:sz w:val="28"/>
          <w:szCs w:val="28"/>
          <w:lang w:eastAsia="ru-RU"/>
        </w:rPr>
        <w:t>«Подготовка специалистов для работы с детьми с задержкой психического развития в условиях современных ФГОС»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065A1" w:rsidRDefault="00B065A1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065A1" w:rsidRDefault="00B065A1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65A1">
        <w:rPr>
          <w:rFonts w:ascii="Times New Roman" w:hAnsi="Times New Roman" w:cs="Times New Roman"/>
          <w:b/>
          <w:sz w:val="28"/>
          <w:szCs w:val="28"/>
          <w:lang w:eastAsia="ru-RU"/>
        </w:rPr>
        <w:t>Страницы (дистанционные лекции)</w:t>
      </w:r>
      <w:r w:rsidRPr="00B065A1">
        <w:rPr>
          <w:rFonts w:ascii="Times New Roman" w:hAnsi="Times New Roman" w:cs="Times New Roman"/>
          <w:sz w:val="28"/>
          <w:szCs w:val="28"/>
          <w:lang w:eastAsia="ru-RU"/>
        </w:rPr>
        <w:t>. Пред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ставляют собой статические страницы сайта, на которых расположен текст, иллюстрации, видеоролики, </w:t>
      </w:r>
      <w:r w:rsidR="00D06885">
        <w:rPr>
          <w:rFonts w:ascii="Times New Roman" w:hAnsi="Times New Roman" w:cs="Times New Roman"/>
          <w:sz w:val="28"/>
          <w:szCs w:val="28"/>
          <w:lang w:eastAsia="ru-RU"/>
        </w:rPr>
        <w:t xml:space="preserve">файлы,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ссылки. </w:t>
      </w:r>
    </w:p>
    <w:p w:rsidR="00052EA2" w:rsidRDefault="00052EA2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2EA2" w:rsidRDefault="00DF4F02" w:rsidP="0021469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6201003" wp14:editId="3712FA76">
            <wp:extent cx="6120130" cy="475890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EA2" w:rsidRDefault="00052EA2" w:rsidP="0021469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2EA2" w:rsidRPr="00052EA2" w:rsidRDefault="00052EA2" w:rsidP="00214694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52EA2">
        <w:rPr>
          <w:rFonts w:ascii="Times New Roman" w:hAnsi="Times New Roman" w:cs="Times New Roman"/>
          <w:sz w:val="28"/>
          <w:szCs w:val="28"/>
          <w:lang w:eastAsia="ru-RU"/>
        </w:rPr>
        <w:t>Рис. 6</w:t>
      </w:r>
      <w:r>
        <w:rPr>
          <w:rFonts w:ascii="Times New Roman" w:hAnsi="Times New Roman" w:cs="Times New Roman"/>
          <w:sz w:val="28"/>
          <w:szCs w:val="28"/>
          <w:lang w:eastAsia="ru-RU"/>
        </w:rPr>
        <w:t>. Пример страницы</w:t>
      </w:r>
      <w:r w:rsidR="00DF4F02">
        <w:rPr>
          <w:rFonts w:ascii="Times New Roman" w:hAnsi="Times New Roman" w:cs="Times New Roman"/>
          <w:sz w:val="28"/>
          <w:szCs w:val="28"/>
          <w:lang w:eastAsia="ru-RU"/>
        </w:rPr>
        <w:t xml:space="preserve"> (дистанционной лекции)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курса</w:t>
      </w:r>
    </w:p>
    <w:p w:rsidR="001C075C" w:rsidRDefault="001C075C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075C" w:rsidRDefault="00DF4F02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Материалы курса, размещенные на страницах, предлагаются студентам для изучения. Помимо основного материала, представленного непосредственно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страницах, для углубления и расширения знаний по изучаемым разделам на страницах размещены файлы, а также ссылки на различные внешние ресурсы с дополнительной информацией.</w:t>
      </w:r>
      <w:r w:rsidR="00325AFD">
        <w:rPr>
          <w:rFonts w:ascii="Times New Roman" w:hAnsi="Times New Roman" w:cs="Times New Roman"/>
          <w:sz w:val="28"/>
          <w:szCs w:val="28"/>
          <w:lang w:eastAsia="ru-RU"/>
        </w:rPr>
        <w:t xml:space="preserve"> Факт работы студента с </w:t>
      </w:r>
      <w:r w:rsidR="00931C78">
        <w:rPr>
          <w:rFonts w:ascii="Times New Roman" w:hAnsi="Times New Roman" w:cs="Times New Roman"/>
          <w:sz w:val="28"/>
          <w:szCs w:val="28"/>
          <w:lang w:eastAsia="ru-RU"/>
        </w:rPr>
        <w:t xml:space="preserve">учебными </w:t>
      </w:r>
      <w:r w:rsidR="00325AFD">
        <w:rPr>
          <w:rFonts w:ascii="Times New Roman" w:hAnsi="Times New Roman" w:cs="Times New Roman"/>
          <w:sz w:val="28"/>
          <w:szCs w:val="28"/>
          <w:lang w:eastAsia="ru-RU"/>
        </w:rPr>
        <w:t xml:space="preserve">материалами фиксируется </w:t>
      </w:r>
      <w:r w:rsidR="00931C78">
        <w:rPr>
          <w:rFonts w:ascii="Times New Roman" w:hAnsi="Times New Roman" w:cs="Times New Roman"/>
          <w:sz w:val="28"/>
          <w:szCs w:val="28"/>
          <w:lang w:eastAsia="ru-RU"/>
        </w:rPr>
        <w:t xml:space="preserve">в оглавлении </w:t>
      </w:r>
      <w:r w:rsidR="00325AFD">
        <w:rPr>
          <w:rFonts w:ascii="Times New Roman" w:hAnsi="Times New Roman" w:cs="Times New Roman"/>
          <w:sz w:val="28"/>
          <w:szCs w:val="28"/>
          <w:lang w:eastAsia="ru-RU"/>
        </w:rPr>
        <w:t>курса, где галочками отмечаются те страницы, которые студент посещал.</w:t>
      </w:r>
    </w:p>
    <w:p w:rsidR="00325AFD" w:rsidRDefault="00325AFD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5AFD" w:rsidRDefault="00AF753E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753E">
        <w:rPr>
          <w:rFonts w:ascii="Times New Roman" w:hAnsi="Times New Roman" w:cs="Times New Roman"/>
          <w:b/>
          <w:sz w:val="28"/>
          <w:szCs w:val="28"/>
          <w:lang w:eastAsia="ru-RU"/>
        </w:rPr>
        <w:t>Семинары</w:t>
      </w:r>
      <w:r w:rsidRPr="001F508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1F5086" w:rsidRPr="001F5086">
        <w:rPr>
          <w:rFonts w:ascii="Times New Roman" w:hAnsi="Times New Roman" w:cs="Times New Roman"/>
          <w:sz w:val="28"/>
          <w:szCs w:val="28"/>
          <w:lang w:eastAsia="ru-RU"/>
        </w:rPr>
        <w:t xml:space="preserve">Это </w:t>
      </w:r>
      <w:r w:rsidR="001F5086">
        <w:rPr>
          <w:rFonts w:ascii="Times New Roman" w:hAnsi="Times New Roman" w:cs="Times New Roman"/>
          <w:sz w:val="28"/>
          <w:szCs w:val="28"/>
          <w:lang w:eastAsia="ru-RU"/>
        </w:rPr>
        <w:t xml:space="preserve">элементы, где помимо </w:t>
      </w:r>
      <w:r w:rsidR="00931C78">
        <w:rPr>
          <w:rFonts w:ascii="Times New Roman" w:hAnsi="Times New Roman" w:cs="Times New Roman"/>
          <w:sz w:val="28"/>
          <w:szCs w:val="28"/>
          <w:lang w:eastAsia="ru-RU"/>
        </w:rPr>
        <w:t>размещения</w:t>
      </w:r>
      <w:r w:rsidR="001F5086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информации (задания на семинар), возможна организация обратной связи, а также совместной оценки выполненных работ. </w:t>
      </w:r>
      <w:r w:rsidR="00C917A9">
        <w:rPr>
          <w:rFonts w:ascii="Times New Roman" w:hAnsi="Times New Roman" w:cs="Times New Roman"/>
          <w:sz w:val="28"/>
          <w:szCs w:val="28"/>
          <w:lang w:eastAsia="ru-RU"/>
        </w:rPr>
        <w:t xml:space="preserve">Курс </w:t>
      </w:r>
      <w:r w:rsidR="00C917A9" w:rsidRPr="00F84A5C">
        <w:rPr>
          <w:rFonts w:ascii="Times New Roman" w:hAnsi="Times New Roman" w:cs="Times New Roman"/>
          <w:sz w:val="28"/>
          <w:szCs w:val="28"/>
          <w:lang w:eastAsia="ru-RU"/>
        </w:rPr>
        <w:t>«Подготовка специалистов для работы с детьми с задержкой психического развития в условиях современных ФГОС»</w:t>
      </w:r>
      <w:r w:rsidR="00C917A9">
        <w:rPr>
          <w:rFonts w:ascii="Times New Roman" w:hAnsi="Times New Roman" w:cs="Times New Roman"/>
          <w:sz w:val="28"/>
          <w:szCs w:val="28"/>
          <w:lang w:eastAsia="ru-RU"/>
        </w:rPr>
        <w:t xml:space="preserve"> в качестве дистанционных семинаров содержит такие компоненты, как «Мини-проект», «Решение профессиональных задач», «Самостоятельная работа», «Задание» (рис. 7). </w:t>
      </w:r>
    </w:p>
    <w:p w:rsidR="00C917A9" w:rsidRDefault="00C917A9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917A9" w:rsidRDefault="00C917A9" w:rsidP="0021469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E1F639F" wp14:editId="453DB409">
            <wp:extent cx="6120130" cy="475890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7A9" w:rsidRDefault="00C917A9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917A9" w:rsidRDefault="00C917A9" w:rsidP="00214694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7. Пример элемента курса «Семинар»</w:t>
      </w:r>
    </w:p>
    <w:p w:rsidR="00C917A9" w:rsidRDefault="00C917A9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917A9" w:rsidRDefault="00C917A9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Технология организации и проведения дистанционного семинара предполагает </w:t>
      </w:r>
      <w:r w:rsidR="00195D86">
        <w:rPr>
          <w:rFonts w:ascii="Times New Roman" w:hAnsi="Times New Roman" w:cs="Times New Roman"/>
          <w:sz w:val="28"/>
          <w:szCs w:val="28"/>
          <w:lang w:eastAsia="ru-RU"/>
        </w:rPr>
        <w:t xml:space="preserve">поэтапное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прохождение</w:t>
      </w:r>
      <w:r w:rsidR="00195D86">
        <w:rPr>
          <w:rFonts w:ascii="Times New Roman" w:hAnsi="Times New Roman" w:cs="Times New Roman"/>
          <w:sz w:val="28"/>
          <w:szCs w:val="28"/>
          <w:lang w:eastAsia="ru-RU"/>
        </w:rPr>
        <w:t xml:space="preserve"> семинара по состояниям одной из пяти фаз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C917A9" w:rsidRPr="00354705" w:rsidRDefault="007E3DC2" w:rsidP="00DB309E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Фаза</w:t>
      </w:r>
      <w:r w:rsidR="00C917A9" w:rsidRPr="0035470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настройки.</w:t>
      </w:r>
      <w:r w:rsidR="00C917A9" w:rsidRPr="00354705">
        <w:rPr>
          <w:rFonts w:ascii="Times New Roman" w:hAnsi="Times New Roman" w:cs="Times New Roman"/>
          <w:sz w:val="28"/>
          <w:szCs w:val="28"/>
          <w:lang w:eastAsia="ru-RU"/>
        </w:rPr>
        <w:t xml:space="preserve"> На данном этапе преподаватель готовит задание для семинара, настраивает параметры оценки работ. Студенты получают сообщение, что данный семинар пока только планируется к реализации. На этапе настройки они не могут видеть задание, выполнять и отправлять на проверку свои работы.</w:t>
      </w:r>
    </w:p>
    <w:p w:rsidR="00C917A9" w:rsidRPr="00FA44A3" w:rsidRDefault="007E3DC2" w:rsidP="00DB309E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Фаза</w:t>
      </w:r>
      <w:r w:rsidR="00C917A9" w:rsidRPr="00C917A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представления работ. </w:t>
      </w:r>
      <w:r w:rsidR="00C917A9">
        <w:rPr>
          <w:rFonts w:ascii="Times New Roman" w:hAnsi="Times New Roman" w:cs="Times New Roman"/>
          <w:sz w:val="28"/>
          <w:szCs w:val="28"/>
          <w:lang w:eastAsia="ru-RU"/>
        </w:rPr>
        <w:t>В рамках этого этапа студенты получают задание и могут приступать к его выполнению. В качестве отчета по заданию им предлагается подготовить и прикрепить некоторый файл – текстовое эссе, мультимедийную презентацию или др.</w:t>
      </w:r>
      <w:r w:rsidR="00FA44A3">
        <w:rPr>
          <w:rFonts w:ascii="Times New Roman" w:hAnsi="Times New Roman" w:cs="Times New Roman"/>
          <w:sz w:val="28"/>
          <w:szCs w:val="28"/>
          <w:lang w:eastAsia="ru-RU"/>
        </w:rPr>
        <w:t xml:space="preserve"> Загружаемые студентами файлы доступны пока только преподавателю.</w:t>
      </w:r>
    </w:p>
    <w:p w:rsidR="00FA44A3" w:rsidRPr="00354705" w:rsidRDefault="007E3DC2" w:rsidP="00DB309E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Фаза</w:t>
      </w:r>
      <w:r w:rsidR="00FA44A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оценивания. </w:t>
      </w:r>
      <w:r w:rsidR="00911FD5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354705">
        <w:rPr>
          <w:rFonts w:ascii="Times New Roman" w:hAnsi="Times New Roman" w:cs="Times New Roman"/>
          <w:sz w:val="28"/>
          <w:szCs w:val="28"/>
          <w:lang w:eastAsia="ru-RU"/>
        </w:rPr>
        <w:t>а данном этапе завершается прием выполненных работ – начинается оценивание тех работ, которые были представлены обучаемыми. Такое оценивание выполняет преподаватель, а также, в зависимости от настроек семинара, и сами обучаемые, получая и оценивания некоторые работы других. Оценки, выставленные участниками курса, фиксируются во внутренней базе электронного курса.</w:t>
      </w:r>
      <w:r w:rsidR="00DE4866">
        <w:rPr>
          <w:rFonts w:ascii="Times New Roman" w:hAnsi="Times New Roman" w:cs="Times New Roman"/>
          <w:sz w:val="28"/>
          <w:szCs w:val="28"/>
          <w:lang w:eastAsia="ru-RU"/>
        </w:rPr>
        <w:t xml:space="preserve"> Выставленные оценки участники курса могут сопроводить и текстовыми комментариями, которые будут видны авторам работ.</w:t>
      </w:r>
    </w:p>
    <w:p w:rsidR="00354705" w:rsidRPr="00572418" w:rsidRDefault="007E3DC2" w:rsidP="00DB309E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Фаза</w:t>
      </w:r>
      <w:r w:rsidR="0035470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оценивания оценок. </w:t>
      </w:r>
      <w:r w:rsidR="00195D86">
        <w:rPr>
          <w:rFonts w:ascii="Times New Roman" w:hAnsi="Times New Roman" w:cs="Times New Roman"/>
          <w:sz w:val="28"/>
          <w:szCs w:val="28"/>
          <w:lang w:eastAsia="ru-RU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этого этапа производится расчет итоговых оценок, что делается на основе </w:t>
      </w:r>
      <w:r w:rsidR="007B297C">
        <w:rPr>
          <w:rFonts w:ascii="Times New Roman" w:hAnsi="Times New Roman" w:cs="Times New Roman"/>
          <w:sz w:val="28"/>
          <w:szCs w:val="28"/>
          <w:lang w:eastAsia="ru-RU"/>
        </w:rPr>
        <w:t xml:space="preserve">ранее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выставленных оценок, а также оценивания работы обучаемых по их оцениванию работы других. </w:t>
      </w:r>
      <w:r w:rsidR="003066AC">
        <w:rPr>
          <w:rFonts w:ascii="Times New Roman" w:hAnsi="Times New Roman" w:cs="Times New Roman"/>
          <w:sz w:val="28"/>
          <w:szCs w:val="28"/>
          <w:lang w:eastAsia="ru-RU"/>
        </w:rPr>
        <w:t>Конкретное соотношение каждого из видов оценок задается в настройках семинара. Как правило, приоритет отдается на оценку самих работ. Оценивание оценок в итоговой оценке семинара имеет менее значимый вес.</w:t>
      </w:r>
    </w:p>
    <w:p w:rsidR="00572418" w:rsidRPr="0037565F" w:rsidRDefault="00572418" w:rsidP="00DB309E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Фаза завершения семинара (</w:t>
      </w:r>
      <w:r w:rsidR="00BD1A3D">
        <w:rPr>
          <w:rFonts w:ascii="Times New Roman" w:hAnsi="Times New Roman" w:cs="Times New Roman"/>
          <w:i/>
          <w:sz w:val="28"/>
          <w:szCs w:val="28"/>
          <w:lang w:eastAsia="ru-RU"/>
        </w:rPr>
        <w:t>«З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акрыто</w:t>
      </w:r>
      <w:r w:rsidR="00BD1A3D">
        <w:rPr>
          <w:rFonts w:ascii="Times New Roman" w:hAnsi="Times New Roman" w:cs="Times New Roman"/>
          <w:i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).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После перевода семинара в данное состояние, оценки, выставленные студентам, появляются в их рейтинговых таблицах. На странице учебного курса </w:t>
      </w:r>
      <w:r w:rsidR="00C064CF">
        <w:rPr>
          <w:rFonts w:ascii="Times New Roman" w:hAnsi="Times New Roman" w:cs="Times New Roman"/>
          <w:sz w:val="28"/>
          <w:szCs w:val="28"/>
          <w:lang w:eastAsia="ru-RU"/>
        </w:rPr>
        <w:t xml:space="preserve">галочкой отмечается факт завершения семинара. Представление новых </w:t>
      </w:r>
      <w:r w:rsidR="0037565F">
        <w:rPr>
          <w:rFonts w:ascii="Times New Roman" w:hAnsi="Times New Roman" w:cs="Times New Roman"/>
          <w:sz w:val="28"/>
          <w:szCs w:val="28"/>
          <w:lang w:eastAsia="ru-RU"/>
        </w:rPr>
        <w:t xml:space="preserve">или доработка уже представленных </w:t>
      </w:r>
      <w:r w:rsidR="00C064CF">
        <w:rPr>
          <w:rFonts w:ascii="Times New Roman" w:hAnsi="Times New Roman" w:cs="Times New Roman"/>
          <w:sz w:val="28"/>
          <w:szCs w:val="28"/>
          <w:lang w:eastAsia="ru-RU"/>
        </w:rPr>
        <w:t xml:space="preserve">работ </w:t>
      </w:r>
      <w:r w:rsidR="0037565F">
        <w:rPr>
          <w:rFonts w:ascii="Times New Roman" w:hAnsi="Times New Roman" w:cs="Times New Roman"/>
          <w:sz w:val="28"/>
          <w:szCs w:val="28"/>
          <w:lang w:eastAsia="ru-RU"/>
        </w:rPr>
        <w:t xml:space="preserve">для завершенного </w:t>
      </w:r>
      <w:r w:rsidR="00C064CF">
        <w:rPr>
          <w:rFonts w:ascii="Times New Roman" w:hAnsi="Times New Roman" w:cs="Times New Roman"/>
          <w:sz w:val="28"/>
          <w:szCs w:val="28"/>
          <w:lang w:eastAsia="ru-RU"/>
        </w:rPr>
        <w:t>семинара не предусмотрен</w:t>
      </w:r>
      <w:r w:rsidR="0037565F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C064CF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37565F" w:rsidRDefault="0037565F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4C11" w:rsidRPr="00CC4C11" w:rsidRDefault="00CC4C11" w:rsidP="0021469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4C11">
        <w:rPr>
          <w:rFonts w:ascii="Times New Roman" w:hAnsi="Times New Roman" w:cs="Times New Roman"/>
          <w:b/>
          <w:sz w:val="28"/>
          <w:szCs w:val="28"/>
          <w:lang w:eastAsia="ru-RU"/>
        </w:rPr>
        <w:t>Задания-обсуждения</w:t>
      </w:r>
      <w:r w:rsidR="00A511F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(форум)</w:t>
      </w:r>
      <w:r w:rsidRPr="00CC4C11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CC4C11">
        <w:rPr>
          <w:rFonts w:ascii="Times New Roman" w:hAnsi="Times New Roman" w:cs="Times New Roman"/>
          <w:sz w:val="28"/>
          <w:szCs w:val="28"/>
          <w:lang w:eastAsia="ru-RU"/>
        </w:rPr>
        <w:t xml:space="preserve"> Это элементы курса, </w:t>
      </w:r>
      <w:r w:rsidR="00512F40">
        <w:rPr>
          <w:rFonts w:ascii="Times New Roman" w:hAnsi="Times New Roman" w:cs="Times New Roman"/>
          <w:sz w:val="28"/>
          <w:szCs w:val="28"/>
          <w:lang w:eastAsia="ru-RU"/>
        </w:rPr>
        <w:t>где ставится некоторая проблема, предлагаемая к общему открытому обсуждению</w:t>
      </w:r>
      <w:r w:rsidR="00E87131">
        <w:rPr>
          <w:rFonts w:ascii="Times New Roman" w:hAnsi="Times New Roman" w:cs="Times New Roman"/>
          <w:sz w:val="28"/>
          <w:szCs w:val="28"/>
          <w:lang w:eastAsia="ru-RU"/>
        </w:rPr>
        <w:t xml:space="preserve"> (рис. 8)</w:t>
      </w:r>
      <w:r w:rsidR="00512F40">
        <w:rPr>
          <w:rFonts w:ascii="Times New Roman" w:hAnsi="Times New Roman" w:cs="Times New Roman"/>
          <w:sz w:val="28"/>
          <w:szCs w:val="28"/>
          <w:lang w:eastAsia="ru-RU"/>
        </w:rPr>
        <w:t xml:space="preserve">. В качестве таких </w:t>
      </w:r>
      <w:r w:rsidR="00E87131">
        <w:rPr>
          <w:rFonts w:ascii="Times New Roman" w:hAnsi="Times New Roman" w:cs="Times New Roman"/>
          <w:sz w:val="28"/>
          <w:szCs w:val="28"/>
          <w:lang w:eastAsia="ru-RU"/>
        </w:rPr>
        <w:t xml:space="preserve">элементов </w:t>
      </w:r>
      <w:r w:rsidR="00512F40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E87131">
        <w:rPr>
          <w:rFonts w:ascii="Times New Roman" w:hAnsi="Times New Roman" w:cs="Times New Roman"/>
          <w:sz w:val="28"/>
          <w:szCs w:val="28"/>
          <w:lang w:eastAsia="ru-RU"/>
        </w:rPr>
        <w:t xml:space="preserve">курсе </w:t>
      </w:r>
      <w:r w:rsidR="00E87131" w:rsidRPr="00E87131">
        <w:rPr>
          <w:rFonts w:ascii="Times New Roman" w:hAnsi="Times New Roman" w:cs="Times New Roman"/>
          <w:sz w:val="28"/>
          <w:szCs w:val="28"/>
          <w:lang w:eastAsia="ru-RU"/>
        </w:rPr>
        <w:t xml:space="preserve">«Подготовка специалистов для работы с </w:t>
      </w:r>
      <w:r w:rsidR="00E87131" w:rsidRPr="00E8713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детьми с задержкой психического развития в условиях современных ФГОС»</w:t>
      </w:r>
      <w:r w:rsidR="00E87131">
        <w:rPr>
          <w:rFonts w:ascii="Times New Roman" w:hAnsi="Times New Roman" w:cs="Times New Roman"/>
          <w:sz w:val="28"/>
          <w:szCs w:val="28"/>
          <w:lang w:eastAsia="ru-RU"/>
        </w:rPr>
        <w:t xml:space="preserve"> оформлены задания и мини-проекты.</w:t>
      </w:r>
    </w:p>
    <w:p w:rsidR="001C075C" w:rsidRDefault="001C075C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7131" w:rsidRDefault="00E87131" w:rsidP="00214694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B309F0C" wp14:editId="43529123">
            <wp:extent cx="6120130" cy="4758908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75C" w:rsidRDefault="001C075C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7131" w:rsidRDefault="00E87131" w:rsidP="00214694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8. Пример задания-обсуждения</w:t>
      </w:r>
    </w:p>
    <w:p w:rsidR="001C075C" w:rsidRDefault="001C075C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218B" w:rsidRDefault="00764EF3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Оценку за выполнение этих заданий ставит преподаватель. Отметка о завершении на страницах студентов появляется после того, как ими </w:t>
      </w:r>
      <w:r w:rsidR="00B8218B">
        <w:rPr>
          <w:rFonts w:ascii="Times New Roman" w:hAnsi="Times New Roman" w:cs="Times New Roman"/>
          <w:sz w:val="28"/>
          <w:szCs w:val="28"/>
          <w:lang w:eastAsia="ru-RU"/>
        </w:rPr>
        <w:t xml:space="preserve">в общем обсуждении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был</w:t>
      </w:r>
      <w:r w:rsidR="00B8218B">
        <w:rPr>
          <w:rFonts w:ascii="Times New Roman" w:hAnsi="Times New Roman" w:cs="Times New Roman"/>
          <w:sz w:val="28"/>
          <w:szCs w:val="28"/>
          <w:lang w:eastAsia="ru-RU"/>
        </w:rPr>
        <w:t>о оставлено как минимум одно сообщение, это сообщение было оценено преподавателем.</w:t>
      </w:r>
    </w:p>
    <w:p w:rsidR="001C075C" w:rsidRDefault="001C075C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218B" w:rsidRDefault="00172511" w:rsidP="0021469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72511">
        <w:rPr>
          <w:rFonts w:ascii="Times New Roman" w:hAnsi="Times New Roman" w:cs="Times New Roman"/>
          <w:b/>
          <w:sz w:val="28"/>
          <w:szCs w:val="28"/>
          <w:lang w:eastAsia="ru-RU"/>
        </w:rPr>
        <w:t>Тесты</w:t>
      </w:r>
      <w:r w:rsidRPr="004F48F8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4F48F8" w:rsidRPr="004F48F8">
        <w:rPr>
          <w:rFonts w:ascii="Times New Roman" w:hAnsi="Times New Roman" w:cs="Times New Roman"/>
          <w:sz w:val="28"/>
          <w:szCs w:val="28"/>
          <w:lang w:eastAsia="ru-RU"/>
        </w:rPr>
        <w:t>Данны</w:t>
      </w:r>
      <w:r w:rsidR="004F48F8">
        <w:rPr>
          <w:rFonts w:ascii="Times New Roman" w:hAnsi="Times New Roman" w:cs="Times New Roman"/>
          <w:sz w:val="28"/>
          <w:szCs w:val="28"/>
          <w:lang w:eastAsia="ru-RU"/>
        </w:rPr>
        <w:t>е элементы предназначены для автоматизированной проверки знаний. Студентам предлагается несколько тестовых заданий (вопросы с выбором ответов и др.), по результатам выполнения которых сразу выставляется оценка, рассчитанная автоматически.</w:t>
      </w:r>
    </w:p>
    <w:p w:rsidR="004F48F8" w:rsidRDefault="004F48F8" w:rsidP="0021469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F48F8" w:rsidRDefault="004F48F8" w:rsidP="0021469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F48F8" w:rsidRDefault="004F48F8" w:rsidP="0021469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F48F8" w:rsidRPr="00172511" w:rsidRDefault="004F48F8" w:rsidP="0021469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196B645" wp14:editId="1DDB44A5">
            <wp:extent cx="6120130" cy="4758908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18B" w:rsidRDefault="00B8218B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48F8" w:rsidRDefault="004F48F8" w:rsidP="00214694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 9. Пример теста (тестов</w:t>
      </w:r>
      <w:r w:rsidR="00896E70">
        <w:rPr>
          <w:rFonts w:ascii="Times New Roman" w:hAnsi="Times New Roman" w:cs="Times New Roman"/>
          <w:sz w:val="28"/>
          <w:szCs w:val="28"/>
          <w:lang w:eastAsia="ru-RU"/>
        </w:rPr>
        <w:t>ое задание с одиночным выбором)</w:t>
      </w:r>
    </w:p>
    <w:p w:rsidR="004F48F8" w:rsidRDefault="004F48F8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48F8" w:rsidRPr="00AC05A2" w:rsidRDefault="00AC05A2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Система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Moodle</w:t>
      </w:r>
      <w:r w:rsidRPr="00AC05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предлагает множество способов организации теста – формирования и выборки тестовых заданий, организации прохождения теста, определения оценки и др. Подробнее эти параметры будут рассмотрены ниже в разделе, посвященном созданию материалов учебного курса.</w:t>
      </w:r>
    </w:p>
    <w:p w:rsidR="001C075C" w:rsidRDefault="001C075C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F136D" w:rsidRPr="00AF136D" w:rsidRDefault="00FE7472" w:rsidP="002146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Получение </w:t>
      </w:r>
      <w:r w:rsidR="00AF136D" w:rsidRPr="00AF136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результатов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оценивания </w:t>
      </w:r>
      <w:r w:rsidR="00AF136D" w:rsidRPr="00AF136D">
        <w:rPr>
          <w:rFonts w:ascii="Times New Roman" w:hAnsi="Times New Roman" w:cs="Times New Roman"/>
          <w:b/>
          <w:sz w:val="28"/>
          <w:szCs w:val="28"/>
          <w:lang w:eastAsia="ru-RU"/>
        </w:rPr>
        <w:t>курса</w:t>
      </w:r>
    </w:p>
    <w:p w:rsidR="00AF136D" w:rsidRDefault="00AF136D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F136D" w:rsidRDefault="00A511FD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Как представлено выше, оценивание результатов освоения курса реализуется в двух аспектах: 1) оценивания общего количества освоенных элементов; 2) оценивания качества выполнения работ.</w:t>
      </w:r>
    </w:p>
    <w:p w:rsidR="00436B2F" w:rsidRDefault="00A511FD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6E65">
        <w:rPr>
          <w:rFonts w:ascii="Times New Roman" w:hAnsi="Times New Roman" w:cs="Times New Roman"/>
          <w:i/>
          <w:sz w:val="28"/>
          <w:szCs w:val="28"/>
          <w:lang w:eastAsia="ru-RU"/>
        </w:rPr>
        <w:t>Первый вид оценивания</w:t>
      </w:r>
      <w:r w:rsidR="003A4E18">
        <w:rPr>
          <w:rFonts w:ascii="Times New Roman" w:hAnsi="Times New Roman" w:cs="Times New Roman"/>
          <w:sz w:val="28"/>
          <w:szCs w:val="28"/>
          <w:lang w:eastAsia="ru-RU"/>
        </w:rPr>
        <w:t xml:space="preserve"> выражается в том, что </w:t>
      </w:r>
      <w:r w:rsidR="00475692">
        <w:rPr>
          <w:rFonts w:ascii="Times New Roman" w:hAnsi="Times New Roman" w:cs="Times New Roman"/>
          <w:sz w:val="28"/>
          <w:szCs w:val="28"/>
          <w:lang w:eastAsia="ru-RU"/>
        </w:rPr>
        <w:t xml:space="preserve">для </w:t>
      </w:r>
      <w:r w:rsidR="003A4E18">
        <w:rPr>
          <w:rFonts w:ascii="Times New Roman" w:hAnsi="Times New Roman" w:cs="Times New Roman"/>
          <w:sz w:val="28"/>
          <w:szCs w:val="28"/>
          <w:lang w:eastAsia="ru-RU"/>
        </w:rPr>
        <w:t>кажд</w:t>
      </w:r>
      <w:r w:rsidR="00475692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="003A4E18">
        <w:rPr>
          <w:rFonts w:ascii="Times New Roman" w:hAnsi="Times New Roman" w:cs="Times New Roman"/>
          <w:sz w:val="28"/>
          <w:szCs w:val="28"/>
          <w:lang w:eastAsia="ru-RU"/>
        </w:rPr>
        <w:t xml:space="preserve"> элемент</w:t>
      </w:r>
      <w:r w:rsidR="00475692">
        <w:rPr>
          <w:rFonts w:ascii="Times New Roman" w:hAnsi="Times New Roman" w:cs="Times New Roman"/>
          <w:sz w:val="28"/>
          <w:szCs w:val="28"/>
          <w:lang w:eastAsia="ru-RU"/>
        </w:rPr>
        <w:t xml:space="preserve">а в оглавлении </w:t>
      </w:r>
      <w:r w:rsidR="003A4E18">
        <w:rPr>
          <w:rFonts w:ascii="Times New Roman" w:hAnsi="Times New Roman" w:cs="Times New Roman"/>
          <w:sz w:val="28"/>
          <w:szCs w:val="28"/>
          <w:lang w:eastAsia="ru-RU"/>
        </w:rPr>
        <w:t xml:space="preserve">курса </w:t>
      </w:r>
      <w:r w:rsidR="00475692">
        <w:rPr>
          <w:rFonts w:ascii="Times New Roman" w:hAnsi="Times New Roman" w:cs="Times New Roman"/>
          <w:sz w:val="28"/>
          <w:szCs w:val="28"/>
          <w:lang w:eastAsia="ru-RU"/>
        </w:rPr>
        <w:t>может ставиться отметка о завершении – галочка</w:t>
      </w:r>
      <w:r w:rsidR="00436B2F">
        <w:rPr>
          <w:rFonts w:ascii="Times New Roman" w:hAnsi="Times New Roman" w:cs="Times New Roman"/>
          <w:sz w:val="28"/>
          <w:szCs w:val="28"/>
          <w:lang w:eastAsia="ru-RU"/>
        </w:rPr>
        <w:t xml:space="preserve"> (в приведенном ранее примере на рис. 5 таким способом отмечены страницы «</w:t>
      </w:r>
      <w:r w:rsidR="00436B2F" w:rsidRPr="00436B2F">
        <w:rPr>
          <w:rFonts w:ascii="Times New Roman" w:hAnsi="Times New Roman" w:cs="Times New Roman"/>
          <w:sz w:val="28"/>
          <w:szCs w:val="28"/>
          <w:lang w:eastAsia="ru-RU"/>
        </w:rPr>
        <w:t>Вводная лекция</w:t>
      </w:r>
      <w:r w:rsidR="00436B2F">
        <w:rPr>
          <w:rFonts w:ascii="Times New Roman" w:hAnsi="Times New Roman" w:cs="Times New Roman"/>
          <w:sz w:val="28"/>
          <w:szCs w:val="28"/>
          <w:lang w:eastAsia="ru-RU"/>
        </w:rPr>
        <w:t>», «</w:t>
      </w:r>
      <w:r w:rsidR="00436B2F" w:rsidRPr="00436B2F">
        <w:rPr>
          <w:rFonts w:ascii="Times New Roman" w:hAnsi="Times New Roman" w:cs="Times New Roman"/>
          <w:sz w:val="28"/>
          <w:szCs w:val="28"/>
          <w:lang w:eastAsia="ru-RU"/>
        </w:rPr>
        <w:t>Классификации задержки психического развития у детей</w:t>
      </w:r>
      <w:r w:rsidR="00436B2F">
        <w:rPr>
          <w:rFonts w:ascii="Times New Roman" w:hAnsi="Times New Roman" w:cs="Times New Roman"/>
          <w:sz w:val="28"/>
          <w:szCs w:val="28"/>
          <w:lang w:eastAsia="ru-RU"/>
        </w:rPr>
        <w:t>» и «</w:t>
      </w:r>
      <w:r w:rsidR="00436B2F" w:rsidRPr="00436B2F">
        <w:rPr>
          <w:rFonts w:ascii="Times New Roman" w:hAnsi="Times New Roman" w:cs="Times New Roman"/>
          <w:sz w:val="28"/>
          <w:szCs w:val="28"/>
          <w:lang w:eastAsia="ru-RU"/>
        </w:rPr>
        <w:t>Современный взгляд на задержку психического развития</w:t>
      </w:r>
      <w:r w:rsidR="00436B2F">
        <w:rPr>
          <w:rFonts w:ascii="Times New Roman" w:hAnsi="Times New Roman" w:cs="Times New Roman"/>
          <w:sz w:val="28"/>
          <w:szCs w:val="28"/>
          <w:lang w:eastAsia="ru-RU"/>
        </w:rPr>
        <w:t>»).</w:t>
      </w:r>
    </w:p>
    <w:p w:rsidR="003A4E18" w:rsidRDefault="00BA7B0A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курсе </w:t>
      </w:r>
      <w:r w:rsidRPr="00BA7B0A">
        <w:rPr>
          <w:rFonts w:ascii="Times New Roman" w:hAnsi="Times New Roman" w:cs="Times New Roman"/>
          <w:sz w:val="28"/>
          <w:szCs w:val="28"/>
          <w:lang w:eastAsia="ru-RU"/>
        </w:rPr>
        <w:t xml:space="preserve">«Подготовка специалистов для работы с детьми с задержкой психического развития в условиях современных ФГОС» </w:t>
      </w:r>
      <w:r>
        <w:rPr>
          <w:rFonts w:ascii="Times New Roman" w:hAnsi="Times New Roman" w:cs="Times New Roman"/>
          <w:sz w:val="28"/>
          <w:szCs w:val="28"/>
          <w:lang w:eastAsia="ru-RU"/>
        </w:rPr>
        <w:t>э</w:t>
      </w:r>
      <w:r w:rsidR="00475692">
        <w:rPr>
          <w:rFonts w:ascii="Times New Roman" w:hAnsi="Times New Roman" w:cs="Times New Roman"/>
          <w:sz w:val="28"/>
          <w:szCs w:val="28"/>
          <w:lang w:eastAsia="ru-RU"/>
        </w:rPr>
        <w:t xml:space="preserve">то отметка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ставится автоматически и </w:t>
      </w:r>
      <w:r w:rsidR="00475692">
        <w:rPr>
          <w:rFonts w:ascii="Times New Roman" w:hAnsi="Times New Roman" w:cs="Times New Roman"/>
          <w:sz w:val="28"/>
          <w:szCs w:val="28"/>
          <w:lang w:eastAsia="ru-RU"/>
        </w:rPr>
        <w:t xml:space="preserve">показывает, что все необходимые действия по данному элементу студент уже выполнил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475692">
        <w:rPr>
          <w:rFonts w:ascii="Times New Roman" w:hAnsi="Times New Roman" w:cs="Times New Roman"/>
          <w:sz w:val="28"/>
          <w:szCs w:val="28"/>
          <w:lang w:eastAsia="ru-RU"/>
        </w:rPr>
        <w:t>просмотрел материалы лекции, выполнил задания семинаров и обсуждений, ответил на вопросы теста.</w:t>
      </w:r>
    </w:p>
    <w:p w:rsidR="00436B2F" w:rsidRDefault="00436B2F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Данный вид оценивания предназначен преимущественно для </w:t>
      </w:r>
      <w:r w:rsidR="009F3068">
        <w:rPr>
          <w:rFonts w:ascii="Times New Roman" w:hAnsi="Times New Roman" w:cs="Times New Roman"/>
          <w:sz w:val="28"/>
          <w:szCs w:val="28"/>
          <w:lang w:eastAsia="ru-RU"/>
        </w:rPr>
        <w:t xml:space="preserve">самих </w:t>
      </w:r>
      <w:r>
        <w:rPr>
          <w:rFonts w:ascii="Times New Roman" w:hAnsi="Times New Roman" w:cs="Times New Roman"/>
          <w:sz w:val="28"/>
          <w:szCs w:val="28"/>
          <w:lang w:eastAsia="ru-RU"/>
        </w:rPr>
        <w:t>обучаемых, т.к. позволяет наглядно показать степень освоения курса, акцентировать внимание на завершенные и незавершенные элементы.</w:t>
      </w:r>
    </w:p>
    <w:p w:rsidR="00436B2F" w:rsidRDefault="00E741EB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6E65">
        <w:rPr>
          <w:rFonts w:ascii="Times New Roman" w:hAnsi="Times New Roman" w:cs="Times New Roman"/>
          <w:i/>
          <w:sz w:val="28"/>
          <w:szCs w:val="28"/>
          <w:lang w:eastAsia="ru-RU"/>
        </w:rPr>
        <w:t>Второй вид оценивания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F7A22">
        <w:rPr>
          <w:rFonts w:ascii="Times New Roman" w:hAnsi="Times New Roman" w:cs="Times New Roman"/>
          <w:sz w:val="28"/>
          <w:szCs w:val="28"/>
          <w:lang w:eastAsia="ru-RU"/>
        </w:rPr>
        <w:t>предполагает получение количественной оценки о качестве выполнения каждого элемента курса, а также вычисление итоговой оценки за весь учебный курс.</w:t>
      </w:r>
    </w:p>
    <w:p w:rsidR="002F7A22" w:rsidRDefault="002F7A22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Получение количественных оценок за отдельные элементы, подлежащие оцениванию, реализуется по-разному, что зависит от вида самого элемента. Так, оценка за задание-обсуждение ставится преподавателем, оценивание результатов работы на семинаре может осуществляться всеми участниками курса (оценка работы и оценка оценок), а результаты прохождения теста определяются автоматически на основе количества правильных ответов. Каждый элемент курса оценивается по собственной шкале, которая определяется от «веса» элемента в общем содержании курса</w:t>
      </w:r>
      <w:r w:rsidR="00F96E65">
        <w:rPr>
          <w:rFonts w:ascii="Times New Roman" w:hAnsi="Times New Roman" w:cs="Times New Roman"/>
          <w:sz w:val="28"/>
          <w:szCs w:val="28"/>
          <w:lang w:eastAsia="ru-RU"/>
        </w:rPr>
        <w:t xml:space="preserve"> и позволяет в итоге получить оценку за весь учебный курс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A69DC" w:rsidRDefault="00850C84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Просмотр оценок </w:t>
      </w:r>
      <w:r w:rsidR="002A69DC">
        <w:rPr>
          <w:rFonts w:ascii="Times New Roman" w:hAnsi="Times New Roman" w:cs="Times New Roman"/>
          <w:sz w:val="28"/>
          <w:szCs w:val="28"/>
          <w:lang w:eastAsia="ru-RU"/>
        </w:rPr>
        <w:t xml:space="preserve">пользователя </w:t>
      </w:r>
      <w:r>
        <w:rPr>
          <w:rFonts w:ascii="Times New Roman" w:hAnsi="Times New Roman" w:cs="Times New Roman"/>
          <w:sz w:val="28"/>
          <w:szCs w:val="28"/>
          <w:lang w:eastAsia="ru-RU"/>
        </w:rPr>
        <w:t>осуществляется на странице «</w:t>
      </w:r>
      <w:r w:rsidRPr="00850C84">
        <w:rPr>
          <w:rFonts w:ascii="Times New Roman" w:hAnsi="Times New Roman" w:cs="Times New Roman"/>
          <w:sz w:val="28"/>
          <w:szCs w:val="28"/>
          <w:lang w:eastAsia="ru-RU"/>
        </w:rPr>
        <w:t>Отчет по пользователю</w:t>
      </w:r>
      <w:r>
        <w:rPr>
          <w:rFonts w:ascii="Times New Roman" w:hAnsi="Times New Roman" w:cs="Times New Roman"/>
          <w:sz w:val="28"/>
          <w:szCs w:val="28"/>
          <w:lang w:eastAsia="ru-RU"/>
        </w:rPr>
        <w:t>», которая доступна по ссылке «Оценки» в левой части оглавления курса</w:t>
      </w:r>
      <w:r w:rsidR="002A69DC">
        <w:rPr>
          <w:rFonts w:ascii="Times New Roman" w:hAnsi="Times New Roman" w:cs="Times New Roman"/>
          <w:sz w:val="28"/>
          <w:szCs w:val="28"/>
          <w:lang w:eastAsia="ru-RU"/>
        </w:rPr>
        <w:t xml:space="preserve"> (рис. 10)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2A69DC">
        <w:rPr>
          <w:rFonts w:ascii="Times New Roman" w:hAnsi="Times New Roman" w:cs="Times New Roman"/>
          <w:sz w:val="28"/>
          <w:szCs w:val="28"/>
          <w:lang w:eastAsia="ru-RU"/>
        </w:rPr>
        <w:t>Преподаватель, в дополнение к такому отчету, может получать полный отчет по всем оценкам всех участников курса (страница «Отчет по оценкам»), информацию по истории оценок, а также статистические данные (среднюю оценку по всему курсу и по элементам, количество оценок и др.).</w:t>
      </w:r>
    </w:p>
    <w:p w:rsidR="00850C84" w:rsidRDefault="00813075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зависимости от элемента, результаты его оценивания можно посмотреть и на самих страница курса. Для семинаров такие оценки вместе с текстовыми комментариями отображаются на страницах, где были загружены файлы. Для заданий-обсуждений – оценки отображаются рядом с сообщениями, которые были подготовлены обучаемым.</w:t>
      </w:r>
    </w:p>
    <w:p w:rsidR="00850C84" w:rsidRDefault="002A69DC" w:rsidP="0021469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A69D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FE51DAB" wp14:editId="13B01E03">
            <wp:extent cx="6120130" cy="4758908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1FD" w:rsidRDefault="00A511FD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E14A0" w:rsidRDefault="00AE14A0" w:rsidP="00214694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10. Отчет по пользователю (оценки)</w:t>
      </w:r>
    </w:p>
    <w:p w:rsidR="00A511FD" w:rsidRDefault="00A511FD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2248" w:rsidRDefault="00632248" w:rsidP="002146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F136D" w:rsidRPr="00AF136D" w:rsidRDefault="00AF136D" w:rsidP="002146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F136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Разработка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новых </w:t>
      </w:r>
      <w:r w:rsidRPr="00AF136D">
        <w:rPr>
          <w:rFonts w:ascii="Times New Roman" w:hAnsi="Times New Roman" w:cs="Times New Roman"/>
          <w:b/>
          <w:sz w:val="28"/>
          <w:szCs w:val="28"/>
          <w:lang w:eastAsia="ru-RU"/>
        </w:rPr>
        <w:t>элементов курса</w:t>
      </w:r>
    </w:p>
    <w:p w:rsidR="00AF136D" w:rsidRDefault="00AF136D" w:rsidP="002146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C29A1" w:rsidRDefault="00323FCE" w:rsidP="0021469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Преподаватели могут осуществлять управление существующими элементами курса, а также разработку новых элементов. </w:t>
      </w:r>
      <w:r w:rsidR="00632248" w:rsidRPr="00632248">
        <w:rPr>
          <w:rFonts w:ascii="Times New Roman" w:hAnsi="Times New Roman" w:cs="Times New Roman"/>
          <w:sz w:val="28"/>
          <w:szCs w:val="28"/>
          <w:lang w:eastAsia="ru-RU"/>
        </w:rPr>
        <w:t xml:space="preserve">Чтобы перейти к режиму редактирования </w:t>
      </w:r>
      <w:r w:rsidR="008C29A1">
        <w:rPr>
          <w:rFonts w:ascii="Times New Roman" w:hAnsi="Times New Roman" w:cs="Times New Roman"/>
          <w:sz w:val="28"/>
          <w:szCs w:val="28"/>
          <w:lang w:eastAsia="ru-RU"/>
        </w:rPr>
        <w:t>и добавления новых элементов,</w:t>
      </w:r>
      <w:r w:rsidR="00632248" w:rsidRPr="00632248">
        <w:rPr>
          <w:rFonts w:ascii="Times New Roman" w:hAnsi="Times New Roman" w:cs="Times New Roman"/>
          <w:sz w:val="28"/>
          <w:szCs w:val="28"/>
          <w:lang w:eastAsia="ru-RU"/>
        </w:rPr>
        <w:t xml:space="preserve"> необходимо активировать </w:t>
      </w:r>
      <w:r w:rsidR="008C29A1">
        <w:rPr>
          <w:rFonts w:ascii="Times New Roman" w:hAnsi="Times New Roman" w:cs="Times New Roman"/>
          <w:sz w:val="28"/>
          <w:szCs w:val="28"/>
          <w:lang w:eastAsia="ru-RU"/>
        </w:rPr>
        <w:t>режим редактирования, выбрав одноименную ссылку в левой части сайта (рис. 1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8C29A1">
        <w:rPr>
          <w:rFonts w:ascii="Times New Roman" w:hAnsi="Times New Roman" w:cs="Times New Roman"/>
          <w:sz w:val="28"/>
          <w:szCs w:val="28"/>
          <w:lang w:eastAsia="ru-RU"/>
        </w:rPr>
        <w:t>). Вернуться в режим «обычной» работы с материалами курса можно через команду «Завершить редактирование», которая отображается в том же месте, где производилось переключение в режим редактирования.</w:t>
      </w:r>
    </w:p>
    <w:p w:rsidR="008C29A1" w:rsidRDefault="008C29A1" w:rsidP="0021469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C29A1" w:rsidRDefault="008C29A1" w:rsidP="0021469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C29A1" w:rsidRDefault="008C29A1" w:rsidP="008C29A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DD22EE8" wp14:editId="7AA638D9">
            <wp:extent cx="6120130" cy="4758908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9A1" w:rsidRDefault="008C29A1" w:rsidP="0021469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C29A1" w:rsidRDefault="008C29A1" w:rsidP="008C29A1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1</w:t>
      </w:r>
      <w:r w:rsidR="00323FCE"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>. Режим редактирования курса</w:t>
      </w:r>
    </w:p>
    <w:p w:rsidR="008C29A1" w:rsidRDefault="008C29A1" w:rsidP="0021469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084" w:rsidRDefault="008C29A1" w:rsidP="0021469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режиме редактирования отображаются интерфейсные элементы, позволяющие редактировать существующие материалы (меню «Редактировать»), добавлять новые элементы или ресурсы (одноименная ссылка), а также управлять видимостью и менять порядок расположения элементов (графические ссылки рядом с элементами курса).</w:t>
      </w:r>
      <w:r w:rsidR="004360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Moodle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предлагает богатый набор элементов и ресурсов для разработки курса. </w:t>
      </w:r>
      <w:r w:rsidR="00FB4221">
        <w:rPr>
          <w:rFonts w:ascii="Times New Roman" w:hAnsi="Times New Roman" w:cs="Times New Roman"/>
          <w:sz w:val="28"/>
          <w:szCs w:val="28"/>
          <w:lang w:eastAsia="ru-RU"/>
        </w:rPr>
        <w:t xml:space="preserve">Приведем </w:t>
      </w:r>
      <w:r w:rsidR="00323FCE">
        <w:rPr>
          <w:rFonts w:ascii="Times New Roman" w:hAnsi="Times New Roman" w:cs="Times New Roman"/>
          <w:sz w:val="28"/>
          <w:szCs w:val="28"/>
          <w:lang w:eastAsia="ru-RU"/>
        </w:rPr>
        <w:t xml:space="preserve">краткое </w:t>
      </w:r>
      <w:r w:rsidR="00FB4221">
        <w:rPr>
          <w:rFonts w:ascii="Times New Roman" w:hAnsi="Times New Roman" w:cs="Times New Roman"/>
          <w:sz w:val="28"/>
          <w:szCs w:val="28"/>
          <w:lang w:eastAsia="ru-RU"/>
        </w:rPr>
        <w:t xml:space="preserve">описание </w:t>
      </w:r>
      <w:r w:rsidR="00323FCE">
        <w:rPr>
          <w:rFonts w:ascii="Times New Roman" w:hAnsi="Times New Roman" w:cs="Times New Roman"/>
          <w:sz w:val="28"/>
          <w:szCs w:val="28"/>
          <w:lang w:eastAsia="ru-RU"/>
        </w:rPr>
        <w:t xml:space="preserve">всех </w:t>
      </w:r>
      <w:r>
        <w:rPr>
          <w:rFonts w:ascii="Times New Roman" w:hAnsi="Times New Roman" w:cs="Times New Roman"/>
          <w:sz w:val="28"/>
          <w:szCs w:val="28"/>
          <w:lang w:eastAsia="ru-RU"/>
        </w:rPr>
        <w:t>таки</w:t>
      </w:r>
      <w:r w:rsidR="00FB4221">
        <w:rPr>
          <w:rFonts w:ascii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элемент</w:t>
      </w:r>
      <w:r w:rsidR="00FB4221">
        <w:rPr>
          <w:rFonts w:ascii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ресурс</w:t>
      </w:r>
      <w:r w:rsidR="00FB4221">
        <w:rPr>
          <w:rFonts w:ascii="Times New Roman" w:hAnsi="Times New Roman" w:cs="Times New Roman"/>
          <w:sz w:val="28"/>
          <w:szCs w:val="28"/>
          <w:lang w:eastAsia="ru-RU"/>
        </w:rPr>
        <w:t>ов.</w:t>
      </w:r>
    </w:p>
    <w:p w:rsidR="00FF15E1" w:rsidRDefault="00FF15E1" w:rsidP="0043608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4221">
        <w:rPr>
          <w:rFonts w:ascii="Times New Roman" w:hAnsi="Times New Roman" w:cs="Times New Roman"/>
          <w:b/>
          <w:sz w:val="28"/>
          <w:szCs w:val="28"/>
          <w:lang w:eastAsia="ru-RU"/>
        </w:rPr>
        <w:t>Анкета.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B4221">
        <w:rPr>
          <w:rFonts w:ascii="Times New Roman" w:hAnsi="Times New Roman" w:cs="Times New Roman"/>
          <w:sz w:val="28"/>
          <w:szCs w:val="28"/>
          <w:lang w:eastAsia="ru-RU"/>
        </w:rPr>
        <w:t>Предназначена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для оценивания и стимулирования обучения в дистанционных курсах. Преподаватель может использовать </w:t>
      </w:r>
      <w:r w:rsidR="00FB4221">
        <w:rPr>
          <w:rFonts w:ascii="Times New Roman" w:hAnsi="Times New Roman" w:cs="Times New Roman"/>
          <w:sz w:val="28"/>
          <w:szCs w:val="28"/>
          <w:lang w:eastAsia="ru-RU"/>
        </w:rPr>
        <w:t xml:space="preserve">анкеты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для сбора данных, которые помогут ему лучше узнать своих студентов и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 xml:space="preserve">ли получить информацию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об эффективности обучения.</w:t>
      </w:r>
    </w:p>
    <w:p w:rsidR="00FF15E1" w:rsidRDefault="00FF15E1" w:rsidP="0043608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21EBB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1EBB">
        <w:rPr>
          <w:rFonts w:ascii="Times New Roman" w:hAnsi="Times New Roman" w:cs="Times New Roman"/>
          <w:b/>
          <w:sz w:val="28"/>
          <w:szCs w:val="28"/>
          <w:lang w:eastAsia="ru-RU"/>
        </w:rPr>
        <w:t>База данных.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озволяет участникам создавать, обслуживать и искать записи из 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 xml:space="preserve">некоторой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совокупности. Структура записей определяется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преподавателем через 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 xml:space="preserve">описание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полей. Типы полей включают флажки, переключатели, выпадающие списки, меню, текстовые области, гиперссылки, изображения и загружаемые файлы.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Визуальное отображение информации при просмотре и редактировании записей в базе данных определяется шаблонами базы данных. 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База данных имеет множество применений, таких как:</w:t>
      </w:r>
    </w:p>
    <w:p w:rsidR="00436084" w:rsidRPr="00E21EBB" w:rsidRDefault="00436084" w:rsidP="00DB309E">
      <w:pPr>
        <w:pStyle w:val="ab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1EBB">
        <w:rPr>
          <w:rFonts w:ascii="Times New Roman" w:hAnsi="Times New Roman" w:cs="Times New Roman"/>
          <w:sz w:val="28"/>
          <w:szCs w:val="28"/>
          <w:lang w:eastAsia="ru-RU"/>
        </w:rPr>
        <w:t>совместные коллекции веб-ссылок, книг, рецензий на книги, журнальные ссылки, библиографические списки и т.д.</w:t>
      </w:r>
    </w:p>
    <w:p w:rsidR="00436084" w:rsidRPr="00E21EBB" w:rsidRDefault="00436084" w:rsidP="00DB309E">
      <w:pPr>
        <w:pStyle w:val="ab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1EBB">
        <w:rPr>
          <w:rFonts w:ascii="Times New Roman" w:hAnsi="Times New Roman" w:cs="Times New Roman"/>
          <w:sz w:val="28"/>
          <w:szCs w:val="28"/>
          <w:lang w:eastAsia="ru-RU"/>
        </w:rPr>
        <w:t>отображение студентами созданных фотографий, плакатов, веб-сайты или стихи для просмотра и взаимных комментариев.</w:t>
      </w:r>
    </w:p>
    <w:p w:rsidR="00FF15E1" w:rsidRDefault="00FF15E1" w:rsidP="0043608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21EBB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1EBB">
        <w:rPr>
          <w:rFonts w:ascii="Times New Roman" w:hAnsi="Times New Roman" w:cs="Times New Roman"/>
          <w:b/>
          <w:sz w:val="28"/>
          <w:szCs w:val="28"/>
          <w:lang w:eastAsia="ru-RU"/>
        </w:rPr>
        <w:t>Вики.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озволяет участникам добавлять и редактировать набор связанных веб-страниц. Вики может быть совместной 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 xml:space="preserve">(редактировать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способны 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>все)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, или индивидуальной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 xml:space="preserve"> (редактировать может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только автор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Вики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можно использовать:</w:t>
      </w:r>
    </w:p>
    <w:p w:rsidR="00436084" w:rsidRPr="00E21EBB" w:rsidRDefault="00436084" w:rsidP="00DB309E">
      <w:pPr>
        <w:pStyle w:val="ab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1EBB">
        <w:rPr>
          <w:rFonts w:ascii="Times New Roman" w:hAnsi="Times New Roman" w:cs="Times New Roman"/>
          <w:sz w:val="28"/>
          <w:szCs w:val="28"/>
          <w:lang w:eastAsia="ru-RU"/>
        </w:rPr>
        <w:t>для создания групповых заметок к лекциям или учебникам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E21EBB" w:rsidRDefault="00436084" w:rsidP="00DB309E">
      <w:pPr>
        <w:pStyle w:val="ab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1EBB">
        <w:rPr>
          <w:rFonts w:ascii="Times New Roman" w:hAnsi="Times New Roman" w:cs="Times New Roman"/>
          <w:sz w:val="28"/>
          <w:szCs w:val="28"/>
          <w:lang w:eastAsia="ru-RU"/>
        </w:rPr>
        <w:t>для планирования общей работы членов к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>оманды;</w:t>
      </w:r>
    </w:p>
    <w:p w:rsidR="00436084" w:rsidRPr="00E21EBB" w:rsidRDefault="00436084" w:rsidP="00DB309E">
      <w:pPr>
        <w:pStyle w:val="ab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1EBB">
        <w:rPr>
          <w:rFonts w:ascii="Times New Roman" w:hAnsi="Times New Roman" w:cs="Times New Roman"/>
          <w:sz w:val="28"/>
          <w:szCs w:val="28"/>
          <w:lang w:eastAsia="ru-RU"/>
        </w:rPr>
        <w:t xml:space="preserve">при совместном создании 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 xml:space="preserve">текстов </w:t>
      </w:r>
      <w:r w:rsidRPr="00E21EBB">
        <w:rPr>
          <w:rFonts w:ascii="Times New Roman" w:hAnsi="Times New Roman" w:cs="Times New Roman"/>
          <w:sz w:val="28"/>
          <w:szCs w:val="28"/>
          <w:lang w:eastAsia="ru-RU"/>
        </w:rPr>
        <w:t xml:space="preserve">по 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 xml:space="preserve">некоторой </w:t>
      </w:r>
      <w:r w:rsidRPr="00E21EBB">
        <w:rPr>
          <w:rFonts w:ascii="Times New Roman" w:hAnsi="Times New Roman" w:cs="Times New Roman"/>
          <w:sz w:val="28"/>
          <w:szCs w:val="28"/>
          <w:lang w:eastAsia="ru-RU"/>
        </w:rPr>
        <w:t>теме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E21EBB" w:rsidRDefault="00436084" w:rsidP="00DB309E">
      <w:pPr>
        <w:pStyle w:val="ab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1EBB">
        <w:rPr>
          <w:rFonts w:ascii="Times New Roman" w:hAnsi="Times New Roman" w:cs="Times New Roman"/>
          <w:sz w:val="28"/>
          <w:szCs w:val="28"/>
          <w:lang w:eastAsia="ru-RU"/>
        </w:rPr>
        <w:t>как личный журнал для заметок об исследованиях или исправлениях (индивидуальная Вики)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F15E1" w:rsidRDefault="00FF15E1" w:rsidP="0043608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1EBB">
        <w:rPr>
          <w:rFonts w:ascii="Times New Roman" w:hAnsi="Times New Roman" w:cs="Times New Roman"/>
          <w:b/>
          <w:sz w:val="28"/>
          <w:szCs w:val="28"/>
          <w:lang w:eastAsia="ru-RU"/>
        </w:rPr>
        <w:t>Внешнее приложение.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 xml:space="preserve">Данный элемент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позволяет студентам взаимодействовать с обучающими ресурсами и активными элементами на других веб-сайтах. </w:t>
      </w:r>
      <w:r w:rsidR="00E21EB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нешнее приложение может обеспечить доступ к новому типу деятельности или учебным материалам.</w:t>
      </w:r>
    </w:p>
    <w:p w:rsidR="00FF15E1" w:rsidRDefault="00FF15E1" w:rsidP="00FF15E1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36084" w:rsidRPr="00436084" w:rsidRDefault="00436084" w:rsidP="00FF15E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5E1">
        <w:rPr>
          <w:rFonts w:ascii="Times New Roman" w:hAnsi="Times New Roman" w:cs="Times New Roman"/>
          <w:b/>
          <w:sz w:val="28"/>
          <w:szCs w:val="28"/>
          <w:lang w:eastAsia="ru-RU"/>
        </w:rPr>
        <w:t>Глоссарий.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15E1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озволяет участникам создавать и поддерживать список определений, подобный словарю или собирать и систематизировать ресурсы и информацию. </w:t>
      </w:r>
      <w:r w:rsidR="00FF15E1">
        <w:rPr>
          <w:rFonts w:ascii="Times New Roman" w:hAnsi="Times New Roman" w:cs="Times New Roman"/>
          <w:sz w:val="28"/>
          <w:szCs w:val="28"/>
          <w:lang w:eastAsia="ru-RU"/>
        </w:rPr>
        <w:t>В глоссарии м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ожет проводиться поиск и просмотр записей по алфавиту, категории, дате или автору.</w:t>
      </w:r>
      <w:r w:rsidR="00FF15E1"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Глоссарии имеют множество применений, таких как</w:t>
      </w:r>
      <w:r w:rsidR="00FF15E1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36084" w:rsidRPr="00FF15E1" w:rsidRDefault="00436084" w:rsidP="00DB309E">
      <w:pPr>
        <w:pStyle w:val="ab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5E1">
        <w:rPr>
          <w:rFonts w:ascii="Times New Roman" w:hAnsi="Times New Roman" w:cs="Times New Roman"/>
          <w:sz w:val="28"/>
          <w:szCs w:val="28"/>
          <w:lang w:eastAsia="ru-RU"/>
        </w:rPr>
        <w:t>совместный банк ключевых терминов</w:t>
      </w:r>
      <w:r w:rsidR="00FF15E1" w:rsidRPr="00FF15E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FF15E1" w:rsidRDefault="00436084" w:rsidP="00DB309E">
      <w:pPr>
        <w:pStyle w:val="ab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5E1">
        <w:rPr>
          <w:rFonts w:ascii="Times New Roman" w:hAnsi="Times New Roman" w:cs="Times New Roman"/>
          <w:sz w:val="28"/>
          <w:szCs w:val="28"/>
          <w:lang w:eastAsia="ru-RU"/>
        </w:rPr>
        <w:t xml:space="preserve">пространство для знакомства, где новые студенты добавляют свое имя и </w:t>
      </w:r>
      <w:r w:rsidR="00FF15E1" w:rsidRPr="00FF15E1">
        <w:rPr>
          <w:rFonts w:ascii="Times New Roman" w:hAnsi="Times New Roman" w:cs="Times New Roman"/>
          <w:sz w:val="28"/>
          <w:szCs w:val="28"/>
          <w:lang w:eastAsia="ru-RU"/>
        </w:rPr>
        <w:t>сведения о себе;</w:t>
      </w:r>
    </w:p>
    <w:p w:rsidR="00436084" w:rsidRPr="00FF15E1" w:rsidRDefault="00436084" w:rsidP="00DB309E">
      <w:pPr>
        <w:pStyle w:val="ab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5E1">
        <w:rPr>
          <w:rFonts w:ascii="Times New Roman" w:hAnsi="Times New Roman" w:cs="Times New Roman"/>
          <w:sz w:val="28"/>
          <w:szCs w:val="28"/>
          <w:lang w:eastAsia="ru-RU"/>
        </w:rPr>
        <w:t>ресурс «Полезные советы» для обмена передовым практическим опытом</w:t>
      </w:r>
      <w:r w:rsidR="00FF15E1" w:rsidRPr="00FF15E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FF15E1" w:rsidRDefault="00436084" w:rsidP="00DB309E">
      <w:pPr>
        <w:pStyle w:val="ab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5E1">
        <w:rPr>
          <w:rFonts w:ascii="Times New Roman" w:hAnsi="Times New Roman" w:cs="Times New Roman"/>
          <w:sz w:val="28"/>
          <w:szCs w:val="28"/>
          <w:lang w:eastAsia="ru-RU"/>
        </w:rPr>
        <w:t>общая область для хранения полезного видео, изображений и звуковых файлов</w:t>
      </w:r>
      <w:r w:rsidR="00FF15E1" w:rsidRPr="00FF15E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FF15E1" w:rsidRDefault="00436084" w:rsidP="00DB309E">
      <w:pPr>
        <w:pStyle w:val="ab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5E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ресурс для проверки фактов, требующих запоминания.</w:t>
      </w:r>
    </w:p>
    <w:p w:rsidR="00FF15E1" w:rsidRDefault="00FF15E1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5E1">
        <w:rPr>
          <w:rFonts w:ascii="Times New Roman" w:hAnsi="Times New Roman" w:cs="Times New Roman"/>
          <w:b/>
          <w:sz w:val="28"/>
          <w:szCs w:val="28"/>
          <w:lang w:eastAsia="ru-RU"/>
        </w:rPr>
        <w:t>Задание.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15E1">
        <w:rPr>
          <w:rFonts w:ascii="Times New Roman" w:hAnsi="Times New Roman" w:cs="Times New Roman"/>
          <w:sz w:val="28"/>
          <w:szCs w:val="28"/>
          <w:lang w:eastAsia="ru-RU"/>
        </w:rPr>
        <w:t>Этот у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чебный элемент позволяет преподавателям добавлять коммуникативные задания, собирать студенческие работы, оценивать их и предоставлять отзывы.</w:t>
      </w:r>
    </w:p>
    <w:p w:rsidR="00FF15E1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Студенты могут отправлять любой цифровой контент (файлы), так</w:t>
      </w:r>
      <w:r w:rsidR="009F3068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как документы </w:t>
      </w:r>
      <w:proofErr w:type="spellStart"/>
      <w:r w:rsidRPr="00436084">
        <w:rPr>
          <w:rFonts w:ascii="Times New Roman" w:hAnsi="Times New Roman" w:cs="Times New Roman"/>
          <w:sz w:val="28"/>
          <w:szCs w:val="28"/>
          <w:lang w:eastAsia="ru-RU"/>
        </w:rPr>
        <w:t>Word</w:t>
      </w:r>
      <w:proofErr w:type="spellEnd"/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, электронные таблицы, изображения, аудио- или видео файлы. Альтернативно или дополнительно преподаватель может потребовать от студента вводить свой ответ непосредственно в текстовом редакторе. 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При оценивании задания преподаватель может оставлять отзывы в виде комментариев, загружать файл с исправленным ответом студента или аудио-отзыв. Ответы могут быть оценены баллами, пользовательской шкалой оценивания или «продвинутыми» методами, такими как рубрики. Итоговая оценка заносится в Журнал оценок.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2F5F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5E1">
        <w:rPr>
          <w:rFonts w:ascii="Times New Roman" w:hAnsi="Times New Roman" w:cs="Times New Roman"/>
          <w:b/>
          <w:sz w:val="28"/>
          <w:szCs w:val="28"/>
          <w:lang w:eastAsia="ru-RU"/>
        </w:rPr>
        <w:t>Лекция.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Активный элемент «Лекция» позволяет преподавателю располагать контент и практические задания (тесты) в форме</w:t>
      </w:r>
      <w:r w:rsidR="009F3068">
        <w:rPr>
          <w:rFonts w:ascii="Times New Roman" w:hAnsi="Times New Roman" w:cs="Times New Roman"/>
          <w:sz w:val="28"/>
          <w:szCs w:val="28"/>
          <w:lang w:eastAsia="ru-RU"/>
        </w:rPr>
        <w:t xml:space="preserve"> некоторой структуры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. Преподаватель может использовать линейную схему лекции, состоящую из ряда обучающих страниц или создать древовидную схему, которая содержит различные пути или варианты для учащегося. </w:t>
      </w:r>
    </w:p>
    <w:p w:rsidR="00436084" w:rsidRPr="00436084" w:rsidRDefault="00352F5F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36084" w:rsidRPr="00436084">
        <w:rPr>
          <w:rFonts w:ascii="Times New Roman" w:hAnsi="Times New Roman" w:cs="Times New Roman"/>
          <w:sz w:val="28"/>
          <w:szCs w:val="28"/>
          <w:lang w:eastAsia="ru-RU"/>
        </w:rPr>
        <w:t>ля увеличения активного взаимодействия и контроля понимания преподаватели могут использовать различные вопросы. В зависимости от выбранного студентом ответа и стратегии, разработанной преподавателем, студенты могут перейти на другую страницу, возвратиться на предыдущую страницу или быть перенаправленными совершенно по другому пути.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Лекцию можно оценивать, оценки записываются в журнал оценок.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Лекции могут быть использованы</w:t>
      </w:r>
      <w:r w:rsidR="00352F5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36084" w:rsidRPr="00352F5F" w:rsidRDefault="00352F5F" w:rsidP="00DB309E">
      <w:pPr>
        <w:pStyle w:val="ab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F5F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36084" w:rsidRPr="00352F5F">
        <w:rPr>
          <w:rFonts w:ascii="Times New Roman" w:hAnsi="Times New Roman" w:cs="Times New Roman"/>
          <w:sz w:val="28"/>
          <w:szCs w:val="28"/>
          <w:lang w:eastAsia="ru-RU"/>
        </w:rPr>
        <w:t>ля самостоятельного изучения новой темы</w:t>
      </w:r>
      <w:r w:rsidRPr="00352F5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352F5F" w:rsidRDefault="00352F5F" w:rsidP="00DB309E">
      <w:pPr>
        <w:pStyle w:val="ab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F5F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36084" w:rsidRPr="00352F5F">
        <w:rPr>
          <w:rFonts w:ascii="Times New Roman" w:hAnsi="Times New Roman" w:cs="Times New Roman"/>
          <w:sz w:val="28"/>
          <w:szCs w:val="28"/>
          <w:lang w:eastAsia="ru-RU"/>
        </w:rPr>
        <w:t>ля сценариев или упражнений по моделированию/принятию решений</w:t>
      </w:r>
      <w:r w:rsidRPr="00352F5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352F5F" w:rsidRDefault="00352F5F" w:rsidP="00DB309E">
      <w:pPr>
        <w:pStyle w:val="ab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F5F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36084" w:rsidRPr="00352F5F">
        <w:rPr>
          <w:rFonts w:ascii="Times New Roman" w:hAnsi="Times New Roman" w:cs="Times New Roman"/>
          <w:sz w:val="28"/>
          <w:szCs w:val="28"/>
          <w:lang w:eastAsia="ru-RU"/>
        </w:rPr>
        <w:t>ля различающегося контроля, с разными наборами вопросов в зависимости от ответов на первые вопросы.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F5F">
        <w:rPr>
          <w:rFonts w:ascii="Times New Roman" w:hAnsi="Times New Roman" w:cs="Times New Roman"/>
          <w:b/>
          <w:sz w:val="28"/>
          <w:szCs w:val="28"/>
          <w:lang w:eastAsia="ru-RU"/>
        </w:rPr>
        <w:t>Опрос.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A2631">
        <w:rPr>
          <w:rFonts w:ascii="Times New Roman" w:hAnsi="Times New Roman" w:cs="Times New Roman"/>
          <w:sz w:val="28"/>
          <w:szCs w:val="28"/>
          <w:lang w:eastAsia="ru-RU"/>
        </w:rPr>
        <w:t xml:space="preserve">Данный элемент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позволяет преподавателю задать вопрос и предложить широкий выбор возможных ответов</w:t>
      </w:r>
      <w:r w:rsidR="005A2631">
        <w:rPr>
          <w:rFonts w:ascii="Times New Roman" w:hAnsi="Times New Roman" w:cs="Times New Roman"/>
          <w:sz w:val="28"/>
          <w:szCs w:val="28"/>
          <w:lang w:eastAsia="ru-RU"/>
        </w:rPr>
        <w:t xml:space="preserve"> для изучения мнения студентов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Опросы могут быть использованы: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084" w:rsidRPr="005A2631" w:rsidRDefault="00436084" w:rsidP="00DB309E">
      <w:pPr>
        <w:pStyle w:val="ab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63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качестве быстрого голосования для выбора темы</w:t>
      </w:r>
      <w:r w:rsidR="005A2631" w:rsidRPr="005A263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5A2631" w:rsidRDefault="00436084" w:rsidP="00DB309E">
      <w:pPr>
        <w:pStyle w:val="ab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631">
        <w:rPr>
          <w:rFonts w:ascii="Times New Roman" w:hAnsi="Times New Roman" w:cs="Times New Roman"/>
          <w:sz w:val="28"/>
          <w:szCs w:val="28"/>
          <w:lang w:eastAsia="ru-RU"/>
        </w:rPr>
        <w:t>для быстрой проверки понимания</w:t>
      </w:r>
      <w:r w:rsidR="005A2631" w:rsidRPr="005A263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5A2631" w:rsidRDefault="00436084" w:rsidP="00DB309E">
      <w:pPr>
        <w:pStyle w:val="ab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631">
        <w:rPr>
          <w:rFonts w:ascii="Times New Roman" w:hAnsi="Times New Roman" w:cs="Times New Roman"/>
          <w:sz w:val="28"/>
          <w:szCs w:val="28"/>
          <w:lang w:eastAsia="ru-RU"/>
        </w:rPr>
        <w:t>для содействия студенту в принятии решений</w:t>
      </w:r>
      <w:r w:rsidR="005A2631" w:rsidRPr="005A263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631">
        <w:rPr>
          <w:rFonts w:ascii="Times New Roman" w:hAnsi="Times New Roman" w:cs="Times New Roman"/>
          <w:b/>
          <w:sz w:val="28"/>
          <w:szCs w:val="28"/>
          <w:lang w:eastAsia="ru-RU"/>
        </w:rPr>
        <w:t>Пакет SCORM</w:t>
      </w:r>
      <w:r w:rsidR="005A2631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A2631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редставляет собой набор файлов, </w:t>
      </w:r>
      <w:r w:rsidR="002F7EDA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подготовленных в некоторой внешней программе и упакованных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в соответствии с согласованным стандартом для учебных объектов.</w:t>
      </w:r>
      <w:r w:rsidR="002F7EDA"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Содержимое </w:t>
      </w:r>
      <w:r w:rsidR="002F7EDA">
        <w:rPr>
          <w:rFonts w:ascii="Times New Roman" w:hAnsi="Times New Roman" w:cs="Times New Roman"/>
          <w:sz w:val="28"/>
          <w:szCs w:val="28"/>
          <w:lang w:eastAsia="ru-RU"/>
        </w:rPr>
        <w:t xml:space="preserve">пакета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обычно отображается на нескольких страницах с </w:t>
      </w:r>
      <w:r w:rsidR="002F7EDA">
        <w:rPr>
          <w:rFonts w:ascii="Times New Roman" w:hAnsi="Times New Roman" w:cs="Times New Roman"/>
          <w:sz w:val="28"/>
          <w:szCs w:val="28"/>
          <w:lang w:eastAsia="ru-RU"/>
        </w:rPr>
        <w:t xml:space="preserve">соответствующей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навигацией. Пакеты SCORM обычно содержат вопросы, оценки за ответы записывается в журнал оценок.</w:t>
      </w:r>
    </w:p>
    <w:p w:rsidR="00436084" w:rsidRPr="00436084" w:rsidRDefault="002F7EDA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Пакет </w:t>
      </w:r>
      <w:r w:rsidR="00436084" w:rsidRPr="00436084">
        <w:rPr>
          <w:rFonts w:ascii="Times New Roman" w:hAnsi="Times New Roman" w:cs="Times New Roman"/>
          <w:sz w:val="28"/>
          <w:szCs w:val="28"/>
          <w:lang w:eastAsia="ru-RU"/>
        </w:rPr>
        <w:t>SCORM может быть использован:</w:t>
      </w:r>
    </w:p>
    <w:p w:rsidR="00436084" w:rsidRPr="002F7EDA" w:rsidRDefault="002F7EDA" w:rsidP="00DB309E">
      <w:pPr>
        <w:pStyle w:val="ab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7EDA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36084" w:rsidRPr="002F7EDA">
        <w:rPr>
          <w:rFonts w:ascii="Times New Roman" w:hAnsi="Times New Roman" w:cs="Times New Roman"/>
          <w:sz w:val="28"/>
          <w:szCs w:val="28"/>
          <w:lang w:eastAsia="ru-RU"/>
        </w:rPr>
        <w:t>ля представления мультимедийного контента и анимации</w:t>
      </w:r>
      <w:r w:rsidRPr="002F7ED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2F7EDA" w:rsidRDefault="002F7EDA" w:rsidP="00DB309E">
      <w:pPr>
        <w:pStyle w:val="ab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7EDA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436084" w:rsidRPr="002F7EDA">
        <w:rPr>
          <w:rFonts w:ascii="Times New Roman" w:hAnsi="Times New Roman" w:cs="Times New Roman"/>
          <w:sz w:val="28"/>
          <w:szCs w:val="28"/>
          <w:lang w:eastAsia="ru-RU"/>
        </w:rPr>
        <w:t>ак инструмент оценивания</w:t>
      </w:r>
      <w:r w:rsidRPr="002F7ED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7EDA">
        <w:rPr>
          <w:rFonts w:ascii="Times New Roman" w:hAnsi="Times New Roman" w:cs="Times New Roman"/>
          <w:b/>
          <w:sz w:val="28"/>
          <w:szCs w:val="28"/>
          <w:lang w:eastAsia="ru-RU"/>
        </w:rPr>
        <w:t>Семинар.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F7EDA">
        <w:rPr>
          <w:rFonts w:ascii="Times New Roman" w:hAnsi="Times New Roman" w:cs="Times New Roman"/>
          <w:sz w:val="28"/>
          <w:szCs w:val="28"/>
          <w:lang w:eastAsia="ru-RU"/>
        </w:rPr>
        <w:t xml:space="preserve">Данный элемент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позволяет накапливать, просматривать, рецензировать и взаимно оценивать студенческие работы.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Студенты могут представлять свою работу в виде любых файлов, 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документы </w:t>
      </w:r>
      <w:proofErr w:type="spellStart"/>
      <w:r w:rsidRPr="00436084">
        <w:rPr>
          <w:rFonts w:ascii="Times New Roman" w:hAnsi="Times New Roman" w:cs="Times New Roman"/>
          <w:sz w:val="28"/>
          <w:szCs w:val="28"/>
          <w:lang w:eastAsia="ru-RU"/>
        </w:rPr>
        <w:t>Word</w:t>
      </w:r>
      <w:proofErr w:type="spellEnd"/>
      <w:r w:rsidR="005C1236">
        <w:rPr>
          <w:rFonts w:ascii="Times New Roman" w:hAnsi="Times New Roman" w:cs="Times New Roman"/>
          <w:sz w:val="28"/>
          <w:szCs w:val="28"/>
          <w:lang w:eastAsia="ru-RU"/>
        </w:rPr>
        <w:t xml:space="preserve">, презентации,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электронные таблицы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 xml:space="preserve"> и др.)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, а также вводить текст непосредственно в поле с помощью текстового редактора.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Материалы оцениваются с использованием 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 xml:space="preserve">определенного критерия,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заданно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преподавателем. 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>В зависимости от настройки, с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тудентам предоставляется возможность оценить одно или несколько 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 xml:space="preserve">работ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своих сокурсников. 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>Если требуется, п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редставляемые работы и рецензии могут быть анонимными.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Студенты получают две оценки за семинар 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оценку за свою работу и баллы за свою оценку работ своих сокурсников. Оба типа записываются в журнал оценок.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1236">
        <w:rPr>
          <w:rFonts w:ascii="Times New Roman" w:hAnsi="Times New Roman" w:cs="Times New Roman"/>
          <w:b/>
          <w:sz w:val="28"/>
          <w:szCs w:val="28"/>
          <w:lang w:eastAsia="ru-RU"/>
        </w:rPr>
        <w:t>Тест.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Элемент курса «Тест» позволяет преподавателю создавать тесты, состоящие из вопросов разных типов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 xml:space="preserve"> (м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ножественный выбор, </w:t>
      </w:r>
      <w:proofErr w:type="gramStart"/>
      <w:r w:rsidR="005C12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ерно</w:t>
      </w:r>
      <w:proofErr w:type="gramEnd"/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/неверно, 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 xml:space="preserve">указание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соответстви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ороткий ответ, 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>ввод ч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исл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8B7EEF">
        <w:rPr>
          <w:rFonts w:ascii="Times New Roman" w:hAnsi="Times New Roman" w:cs="Times New Roman"/>
          <w:sz w:val="28"/>
          <w:szCs w:val="28"/>
          <w:lang w:eastAsia="ru-RU"/>
        </w:rPr>
        <w:t xml:space="preserve"> и др.</w:t>
      </w:r>
      <w:r w:rsidR="005C123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8B7E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Можно создать тест с несколькими попытками, с перемешивающимися или случайными вопросами. </w:t>
      </w:r>
      <w:r w:rsidR="008B7EEF">
        <w:rPr>
          <w:rFonts w:ascii="Times New Roman" w:hAnsi="Times New Roman" w:cs="Times New Roman"/>
          <w:sz w:val="28"/>
          <w:szCs w:val="28"/>
          <w:lang w:eastAsia="ru-RU"/>
        </w:rPr>
        <w:t>При необходимости м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ожет быть задано ограничение времени.</w:t>
      </w:r>
      <w:r w:rsidR="008B7EEF">
        <w:rPr>
          <w:rFonts w:ascii="Times New Roman" w:hAnsi="Times New Roman" w:cs="Times New Roman"/>
          <w:sz w:val="28"/>
          <w:szCs w:val="28"/>
          <w:lang w:eastAsia="ru-RU"/>
        </w:rPr>
        <w:t xml:space="preserve"> В зависимости от настройки, студентам могут выводиться подсказки, отзывы, правильные ответы.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Каждая попытка </w:t>
      </w:r>
      <w:r w:rsidR="008B7EEF">
        <w:rPr>
          <w:rFonts w:ascii="Times New Roman" w:hAnsi="Times New Roman" w:cs="Times New Roman"/>
          <w:sz w:val="28"/>
          <w:szCs w:val="28"/>
          <w:lang w:eastAsia="ru-RU"/>
        </w:rPr>
        <w:t xml:space="preserve">прохождения теста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оценивается автоматически, за исключением вопросов </w:t>
      </w:r>
      <w:r w:rsidR="008B7EEF">
        <w:rPr>
          <w:rFonts w:ascii="Times New Roman" w:hAnsi="Times New Roman" w:cs="Times New Roman"/>
          <w:sz w:val="28"/>
          <w:szCs w:val="28"/>
          <w:lang w:eastAsia="ru-RU"/>
        </w:rPr>
        <w:t>типа «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Эссе</w:t>
      </w:r>
      <w:r w:rsidR="008B7EEF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, оценка записывается в журнал оценок.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Тесты могут быть использованы</w:t>
      </w:r>
      <w:r w:rsidR="008B7EE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36084" w:rsidRPr="008B7EEF" w:rsidRDefault="008B7EEF" w:rsidP="00DB309E">
      <w:pPr>
        <w:pStyle w:val="ab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7EEF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436084" w:rsidRPr="008B7EEF">
        <w:rPr>
          <w:rFonts w:ascii="Times New Roman" w:hAnsi="Times New Roman" w:cs="Times New Roman"/>
          <w:sz w:val="28"/>
          <w:szCs w:val="28"/>
          <w:lang w:eastAsia="ru-RU"/>
        </w:rPr>
        <w:t xml:space="preserve"> экзаменах курса</w:t>
      </w:r>
      <w:r w:rsidRPr="008B7EE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8B7EEF" w:rsidRDefault="008B7EEF" w:rsidP="00DB309E">
      <w:pPr>
        <w:pStyle w:val="ab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7EEF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436084" w:rsidRPr="008B7EEF">
        <w:rPr>
          <w:rFonts w:ascii="Times New Roman" w:hAnsi="Times New Roman" w:cs="Times New Roman"/>
          <w:sz w:val="28"/>
          <w:szCs w:val="28"/>
          <w:lang w:eastAsia="ru-RU"/>
        </w:rPr>
        <w:t xml:space="preserve">ак </w:t>
      </w:r>
      <w:r w:rsidRPr="008B7EEF">
        <w:rPr>
          <w:rFonts w:ascii="Times New Roman" w:hAnsi="Times New Roman" w:cs="Times New Roman"/>
          <w:sz w:val="28"/>
          <w:szCs w:val="28"/>
          <w:lang w:eastAsia="ru-RU"/>
        </w:rPr>
        <w:t xml:space="preserve">проверочные работы </w:t>
      </w:r>
      <w:r w:rsidR="00436084" w:rsidRPr="008B7EEF">
        <w:rPr>
          <w:rFonts w:ascii="Times New Roman" w:hAnsi="Times New Roman" w:cs="Times New Roman"/>
          <w:sz w:val="28"/>
          <w:szCs w:val="28"/>
          <w:lang w:eastAsia="ru-RU"/>
        </w:rPr>
        <w:t xml:space="preserve">для </w:t>
      </w:r>
      <w:r w:rsidRPr="008B7EEF">
        <w:rPr>
          <w:rFonts w:ascii="Times New Roman" w:hAnsi="Times New Roman" w:cs="Times New Roman"/>
          <w:sz w:val="28"/>
          <w:szCs w:val="28"/>
          <w:lang w:eastAsia="ru-RU"/>
        </w:rPr>
        <w:t>отдельных тем или разделов курса;</w:t>
      </w:r>
    </w:p>
    <w:p w:rsidR="00436084" w:rsidRPr="008B7EEF" w:rsidRDefault="008B7EEF" w:rsidP="00DB309E">
      <w:pPr>
        <w:pStyle w:val="ab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7EE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</w:t>
      </w:r>
      <w:r w:rsidR="00436084" w:rsidRPr="008B7EEF">
        <w:rPr>
          <w:rFonts w:ascii="Times New Roman" w:hAnsi="Times New Roman" w:cs="Times New Roman"/>
          <w:sz w:val="28"/>
          <w:szCs w:val="28"/>
          <w:lang w:eastAsia="ru-RU"/>
        </w:rPr>
        <w:t xml:space="preserve"> итоговом экзамене, используя вопросы из промежуточных экзаменов</w:t>
      </w:r>
      <w:r w:rsidRPr="008B7EE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8B7EEF" w:rsidRDefault="008B7EEF" w:rsidP="00DB309E">
      <w:pPr>
        <w:pStyle w:val="ab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7EEF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36084" w:rsidRPr="008B7EEF">
        <w:rPr>
          <w:rFonts w:ascii="Times New Roman" w:hAnsi="Times New Roman" w:cs="Times New Roman"/>
          <w:sz w:val="28"/>
          <w:szCs w:val="28"/>
          <w:lang w:eastAsia="ru-RU"/>
        </w:rPr>
        <w:t>ля самооценки</w:t>
      </w:r>
      <w:r w:rsidRPr="008B7EE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0571B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6291">
        <w:rPr>
          <w:rFonts w:ascii="Times New Roman" w:hAnsi="Times New Roman" w:cs="Times New Roman"/>
          <w:b/>
          <w:sz w:val="28"/>
          <w:szCs w:val="28"/>
          <w:lang w:eastAsia="ru-RU"/>
        </w:rPr>
        <w:t>Форум.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B6291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озволяет участникам общаться в асинхронном режиме</w:t>
      </w:r>
      <w:r w:rsidR="0090571B">
        <w:rPr>
          <w:rFonts w:ascii="Times New Roman" w:hAnsi="Times New Roman" w:cs="Times New Roman"/>
          <w:sz w:val="28"/>
          <w:szCs w:val="28"/>
          <w:lang w:eastAsia="ru-RU"/>
        </w:rPr>
        <w:t xml:space="preserve">, т.е.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в течение длительного времени.</w:t>
      </w:r>
      <w:r w:rsidR="009B62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0571B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Есть несколько типов форумов на выбор</w:t>
      </w:r>
      <w:r w:rsidR="0090571B">
        <w:rPr>
          <w:rFonts w:ascii="Times New Roman" w:hAnsi="Times New Roman" w:cs="Times New Roman"/>
          <w:sz w:val="28"/>
          <w:szCs w:val="28"/>
          <w:lang w:eastAsia="ru-RU"/>
        </w:rPr>
        <w:t>: 1)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стандартный форум, на котором каждый может начать новое обсуждение в любое время; </w:t>
      </w:r>
      <w:r w:rsidR="0090571B">
        <w:rPr>
          <w:rFonts w:ascii="Times New Roman" w:hAnsi="Times New Roman" w:cs="Times New Roman"/>
          <w:sz w:val="28"/>
          <w:szCs w:val="28"/>
          <w:lang w:eastAsia="ru-RU"/>
        </w:rPr>
        <w:t xml:space="preserve">2)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форум, где каждый студент может начать одно обсуждение</w:t>
      </w:r>
      <w:r w:rsidR="0090571B">
        <w:rPr>
          <w:rFonts w:ascii="Times New Roman" w:hAnsi="Times New Roman" w:cs="Times New Roman"/>
          <w:sz w:val="28"/>
          <w:szCs w:val="28"/>
          <w:lang w:eastAsia="ru-RU"/>
        </w:rPr>
        <w:t xml:space="preserve">; 3)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форум «Вопрос-ответ», где студенты должны сначала ответить на сообщение, прежде чем они смогут увидеть ответы других студентов. </w:t>
      </w:r>
    </w:p>
    <w:p w:rsidR="0090571B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Преподаватель может разрешить прикреплять файлы </w:t>
      </w:r>
      <w:proofErr w:type="gramStart"/>
      <w:r w:rsidRPr="00436084">
        <w:rPr>
          <w:rFonts w:ascii="Times New Roman" w:hAnsi="Times New Roman" w:cs="Times New Roman"/>
          <w:sz w:val="28"/>
          <w:szCs w:val="28"/>
          <w:lang w:eastAsia="ru-RU"/>
        </w:rPr>
        <w:t>к сообщения</w:t>
      </w:r>
      <w:proofErr w:type="gramEnd"/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на форуме. Прикрепленные изображения отображаются в сообщении форума.</w:t>
      </w:r>
      <w:r w:rsidR="009057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90571B">
        <w:rPr>
          <w:rFonts w:ascii="Times New Roman" w:hAnsi="Times New Roman" w:cs="Times New Roman"/>
          <w:sz w:val="28"/>
          <w:szCs w:val="28"/>
          <w:lang w:eastAsia="ru-RU"/>
        </w:rPr>
        <w:t xml:space="preserve">также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могут подписаться на форум, чтобы получать уведомления о новых сообщениях форума.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Сообщения форума могут оцениваться преподавателями или студентами (равноправное оценивание). Баллы могут быть объединены, чтобы сформировать окончательную оценку, которая записывается в журнал оценок.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Форумы имеют множество применений, таких как:</w:t>
      </w:r>
    </w:p>
    <w:p w:rsidR="00436084" w:rsidRPr="0090571B" w:rsidRDefault="00436084" w:rsidP="00DB309E">
      <w:pPr>
        <w:pStyle w:val="ab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571B">
        <w:rPr>
          <w:rFonts w:ascii="Times New Roman" w:hAnsi="Times New Roman" w:cs="Times New Roman"/>
          <w:sz w:val="28"/>
          <w:szCs w:val="28"/>
          <w:lang w:eastAsia="ru-RU"/>
        </w:rPr>
        <w:t xml:space="preserve">пространство для общения </w:t>
      </w:r>
      <w:r w:rsidR="0090571B" w:rsidRPr="0090571B">
        <w:rPr>
          <w:rFonts w:ascii="Times New Roman" w:hAnsi="Times New Roman" w:cs="Times New Roman"/>
          <w:sz w:val="28"/>
          <w:szCs w:val="28"/>
          <w:lang w:eastAsia="ru-RU"/>
        </w:rPr>
        <w:t>в группе;</w:t>
      </w:r>
    </w:p>
    <w:p w:rsidR="00436084" w:rsidRPr="0090571B" w:rsidRDefault="00436084" w:rsidP="00DB309E">
      <w:pPr>
        <w:pStyle w:val="ab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571B">
        <w:rPr>
          <w:rFonts w:ascii="Times New Roman" w:hAnsi="Times New Roman" w:cs="Times New Roman"/>
          <w:sz w:val="28"/>
          <w:szCs w:val="28"/>
          <w:lang w:eastAsia="ru-RU"/>
        </w:rPr>
        <w:t>объявления курса (новостной форум с принудительной подпиской)</w:t>
      </w:r>
      <w:r w:rsidR="0090571B" w:rsidRPr="0090571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90571B" w:rsidRDefault="00436084" w:rsidP="00DB309E">
      <w:pPr>
        <w:pStyle w:val="ab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571B">
        <w:rPr>
          <w:rFonts w:ascii="Times New Roman" w:hAnsi="Times New Roman" w:cs="Times New Roman"/>
          <w:sz w:val="28"/>
          <w:szCs w:val="28"/>
          <w:lang w:eastAsia="ru-RU"/>
        </w:rPr>
        <w:t>обсуждения содержания курса или материалов для чтения</w:t>
      </w:r>
      <w:r w:rsidR="0090571B" w:rsidRPr="0090571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90571B" w:rsidRDefault="00436084" w:rsidP="00DB309E">
      <w:pPr>
        <w:pStyle w:val="ab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571B">
        <w:rPr>
          <w:rFonts w:ascii="Times New Roman" w:hAnsi="Times New Roman" w:cs="Times New Roman"/>
          <w:sz w:val="28"/>
          <w:szCs w:val="28"/>
          <w:lang w:eastAsia="ru-RU"/>
        </w:rPr>
        <w:t>продолжения обсуждения, начатого ранее при личной встрече</w:t>
      </w:r>
      <w:r w:rsidR="0090571B" w:rsidRPr="0090571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90571B" w:rsidRDefault="00436084" w:rsidP="00DB309E">
      <w:pPr>
        <w:pStyle w:val="ab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571B">
        <w:rPr>
          <w:rFonts w:ascii="Times New Roman" w:hAnsi="Times New Roman" w:cs="Times New Roman"/>
          <w:sz w:val="28"/>
          <w:szCs w:val="28"/>
          <w:lang w:eastAsia="ru-RU"/>
        </w:rPr>
        <w:t>пространство для общения преподавателей (скрыт</w:t>
      </w:r>
      <w:r w:rsidR="0090571B" w:rsidRPr="0090571B">
        <w:rPr>
          <w:rFonts w:ascii="Times New Roman" w:hAnsi="Times New Roman" w:cs="Times New Roman"/>
          <w:sz w:val="28"/>
          <w:szCs w:val="28"/>
          <w:lang w:eastAsia="ru-RU"/>
        </w:rPr>
        <w:t>ый</w:t>
      </w:r>
      <w:r w:rsidRPr="0090571B">
        <w:rPr>
          <w:rFonts w:ascii="Times New Roman" w:hAnsi="Times New Roman" w:cs="Times New Roman"/>
          <w:sz w:val="28"/>
          <w:szCs w:val="28"/>
          <w:lang w:eastAsia="ru-RU"/>
        </w:rPr>
        <w:t xml:space="preserve"> форум)</w:t>
      </w:r>
      <w:r w:rsidR="0090571B" w:rsidRPr="0090571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90571B" w:rsidRDefault="00436084" w:rsidP="00DB309E">
      <w:pPr>
        <w:pStyle w:val="ab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571B">
        <w:rPr>
          <w:rFonts w:ascii="Times New Roman" w:hAnsi="Times New Roman" w:cs="Times New Roman"/>
          <w:sz w:val="28"/>
          <w:szCs w:val="28"/>
          <w:lang w:eastAsia="ru-RU"/>
        </w:rPr>
        <w:t>центр помощи, где преподаватели и студенты могут дать совет</w:t>
      </w:r>
      <w:r w:rsidR="0090571B" w:rsidRPr="0090571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90571B" w:rsidRDefault="00436084" w:rsidP="00DB309E">
      <w:pPr>
        <w:pStyle w:val="ab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571B">
        <w:rPr>
          <w:rFonts w:ascii="Times New Roman" w:hAnsi="Times New Roman" w:cs="Times New Roman"/>
          <w:sz w:val="28"/>
          <w:szCs w:val="28"/>
          <w:lang w:eastAsia="ru-RU"/>
        </w:rPr>
        <w:t>индивидуальная поддержка учащегося (с помощью форума с отдельными группами и с одним студентом в группе).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084" w:rsidRPr="00436084" w:rsidRDefault="00A01EDE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1EDE">
        <w:rPr>
          <w:rFonts w:ascii="Times New Roman" w:hAnsi="Times New Roman" w:cs="Times New Roman"/>
          <w:b/>
          <w:sz w:val="28"/>
          <w:szCs w:val="28"/>
          <w:lang w:eastAsia="ru-RU"/>
        </w:rPr>
        <w:t>Чат.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Этот элемент </w:t>
      </w:r>
      <w:r w:rsidR="00436084"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позволяет участникам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вести </w:t>
      </w:r>
      <w:r w:rsidR="00436084" w:rsidRPr="00436084">
        <w:rPr>
          <w:rFonts w:ascii="Times New Roman" w:hAnsi="Times New Roman" w:cs="Times New Roman"/>
          <w:sz w:val="28"/>
          <w:szCs w:val="28"/>
          <w:lang w:eastAsia="ru-RU"/>
        </w:rPr>
        <w:t>синхронно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436084"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письменно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436084"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общени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436084"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в реальном времени.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Чат может быть одноразовым мероприятием</w:t>
      </w:r>
      <w:r w:rsidR="00EF168C">
        <w:rPr>
          <w:rFonts w:ascii="Times New Roman" w:hAnsi="Times New Roman" w:cs="Times New Roman"/>
          <w:sz w:val="28"/>
          <w:szCs w:val="28"/>
          <w:lang w:eastAsia="ru-RU"/>
        </w:rPr>
        <w:t xml:space="preserve">, либо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повторяться в одно и то же время каждый день или каждую неделю. Чат-сессии сохраняются и могут быть доступны для просмотра всем или только некоторым пользователям.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Чаты полезны, когда группа не может встретиться очно</w:t>
      </w:r>
      <w:r w:rsidR="00EF168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F168C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апример, </w:t>
      </w:r>
      <w:r w:rsidR="00EF168C">
        <w:rPr>
          <w:rFonts w:ascii="Times New Roman" w:hAnsi="Times New Roman" w:cs="Times New Roman"/>
          <w:sz w:val="28"/>
          <w:szCs w:val="28"/>
          <w:lang w:eastAsia="ru-RU"/>
        </w:rPr>
        <w:t xml:space="preserve">это может применяться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в случаях</w:t>
      </w:r>
      <w:r w:rsidR="00EF168C">
        <w:rPr>
          <w:rFonts w:ascii="Times New Roman" w:hAnsi="Times New Roman" w:cs="Times New Roman"/>
          <w:sz w:val="28"/>
          <w:szCs w:val="28"/>
          <w:lang w:eastAsia="ru-RU"/>
        </w:rPr>
        <w:t>, когда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36084" w:rsidRPr="00EF168C" w:rsidRDefault="00EF168C" w:rsidP="00DB309E">
      <w:pPr>
        <w:pStyle w:val="ab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168C">
        <w:rPr>
          <w:rFonts w:ascii="Times New Roman" w:hAnsi="Times New Roman" w:cs="Times New Roman"/>
          <w:sz w:val="28"/>
          <w:szCs w:val="28"/>
          <w:lang w:eastAsia="ru-RU"/>
        </w:rPr>
        <w:t xml:space="preserve">требуется организовать </w:t>
      </w:r>
      <w:r w:rsidR="00436084" w:rsidRPr="00EF168C">
        <w:rPr>
          <w:rFonts w:ascii="Times New Roman" w:hAnsi="Times New Roman" w:cs="Times New Roman"/>
          <w:sz w:val="28"/>
          <w:szCs w:val="28"/>
          <w:lang w:eastAsia="ru-RU"/>
        </w:rPr>
        <w:t>регулярные встречи студентов для обмена опытом с другими</w:t>
      </w:r>
      <w:r w:rsidRPr="00EF168C">
        <w:rPr>
          <w:rFonts w:ascii="Times New Roman" w:hAnsi="Times New Roman" w:cs="Times New Roman"/>
          <w:sz w:val="28"/>
          <w:szCs w:val="28"/>
          <w:lang w:eastAsia="ru-RU"/>
        </w:rPr>
        <w:t xml:space="preserve"> студентами</w:t>
      </w:r>
      <w:r w:rsidR="00436084" w:rsidRPr="00EF168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EF168C">
        <w:rPr>
          <w:rFonts w:ascii="Times New Roman" w:hAnsi="Times New Roman" w:cs="Times New Roman"/>
          <w:sz w:val="28"/>
          <w:szCs w:val="28"/>
          <w:lang w:eastAsia="ru-RU"/>
        </w:rPr>
        <w:t>изучающими один курс</w:t>
      </w:r>
      <w:r w:rsidR="00436084" w:rsidRPr="00EF168C">
        <w:rPr>
          <w:rFonts w:ascii="Times New Roman" w:hAnsi="Times New Roman" w:cs="Times New Roman"/>
          <w:sz w:val="28"/>
          <w:szCs w:val="28"/>
          <w:lang w:eastAsia="ru-RU"/>
        </w:rPr>
        <w:t>, но в разных местах</w:t>
      </w:r>
      <w:r w:rsidRPr="00EF168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EF168C" w:rsidRDefault="00436084" w:rsidP="00DB309E">
      <w:pPr>
        <w:pStyle w:val="ab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168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студент не может присутствовать лично </w:t>
      </w:r>
      <w:r w:rsidR="00EF168C" w:rsidRPr="00EF168C">
        <w:rPr>
          <w:rFonts w:ascii="Times New Roman" w:hAnsi="Times New Roman" w:cs="Times New Roman"/>
          <w:sz w:val="28"/>
          <w:szCs w:val="28"/>
          <w:lang w:eastAsia="ru-RU"/>
        </w:rPr>
        <w:t xml:space="preserve">для общения </w:t>
      </w:r>
      <w:r w:rsidRPr="00EF168C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EF168C" w:rsidRPr="00EF168C">
        <w:rPr>
          <w:rFonts w:ascii="Times New Roman" w:hAnsi="Times New Roman" w:cs="Times New Roman"/>
          <w:sz w:val="28"/>
          <w:szCs w:val="28"/>
          <w:lang w:eastAsia="ru-RU"/>
        </w:rPr>
        <w:t xml:space="preserve"> преподавателем;</w:t>
      </w:r>
    </w:p>
    <w:p w:rsidR="00436084" w:rsidRPr="00EF168C" w:rsidRDefault="00436084" w:rsidP="00DB309E">
      <w:pPr>
        <w:pStyle w:val="ab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168C">
        <w:rPr>
          <w:rFonts w:ascii="Times New Roman" w:hAnsi="Times New Roman" w:cs="Times New Roman"/>
          <w:sz w:val="28"/>
          <w:szCs w:val="28"/>
          <w:lang w:eastAsia="ru-RU"/>
        </w:rPr>
        <w:t>студенты собираются вместе, чтобы обсудить свои достижения друг с другом и с преподавателем</w:t>
      </w:r>
      <w:r w:rsidR="00EF168C" w:rsidRPr="00EF168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EF168C" w:rsidRDefault="00EF168C" w:rsidP="00DB309E">
      <w:pPr>
        <w:pStyle w:val="ab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168C">
        <w:rPr>
          <w:rFonts w:ascii="Times New Roman" w:hAnsi="Times New Roman" w:cs="Times New Roman"/>
          <w:sz w:val="28"/>
          <w:szCs w:val="28"/>
          <w:lang w:eastAsia="ru-RU"/>
        </w:rPr>
        <w:t>требуется организовать сеансы</w:t>
      </w:r>
      <w:r w:rsidR="005D26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36084" w:rsidRPr="00EF168C">
        <w:rPr>
          <w:rFonts w:ascii="Times New Roman" w:hAnsi="Times New Roman" w:cs="Times New Roman"/>
          <w:sz w:val="28"/>
          <w:szCs w:val="28"/>
          <w:lang w:eastAsia="ru-RU"/>
        </w:rPr>
        <w:t>вопросов и ответов с приглашенным</w:t>
      </w:r>
      <w:r w:rsidRPr="00EF168C">
        <w:rPr>
          <w:rFonts w:ascii="Times New Roman" w:hAnsi="Times New Roman" w:cs="Times New Roman"/>
          <w:sz w:val="28"/>
          <w:szCs w:val="28"/>
          <w:lang w:eastAsia="ru-RU"/>
        </w:rPr>
        <w:t>и людьми;</w:t>
      </w:r>
    </w:p>
    <w:p w:rsidR="00436084" w:rsidRPr="00EF168C" w:rsidRDefault="00EF168C" w:rsidP="00DB309E">
      <w:pPr>
        <w:pStyle w:val="ab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168C">
        <w:rPr>
          <w:rFonts w:ascii="Times New Roman" w:hAnsi="Times New Roman" w:cs="Times New Roman"/>
          <w:sz w:val="28"/>
          <w:szCs w:val="28"/>
          <w:lang w:eastAsia="ru-RU"/>
        </w:rPr>
        <w:t xml:space="preserve">необходимо оказать </w:t>
      </w:r>
      <w:r w:rsidR="00436084" w:rsidRPr="00EF168C">
        <w:rPr>
          <w:rFonts w:ascii="Times New Roman" w:hAnsi="Times New Roman" w:cs="Times New Roman"/>
          <w:sz w:val="28"/>
          <w:szCs w:val="28"/>
          <w:lang w:eastAsia="ru-RU"/>
        </w:rPr>
        <w:t xml:space="preserve">помощь студентам в </w:t>
      </w:r>
      <w:r w:rsidRPr="00EF168C">
        <w:rPr>
          <w:rFonts w:ascii="Times New Roman" w:hAnsi="Times New Roman" w:cs="Times New Roman"/>
          <w:sz w:val="28"/>
          <w:szCs w:val="28"/>
          <w:lang w:eastAsia="ru-RU"/>
        </w:rPr>
        <w:t xml:space="preserve">самостоятельно </w:t>
      </w:r>
      <w:r w:rsidR="00436084" w:rsidRPr="00EF168C">
        <w:rPr>
          <w:rFonts w:ascii="Times New Roman" w:hAnsi="Times New Roman" w:cs="Times New Roman"/>
          <w:sz w:val="28"/>
          <w:szCs w:val="28"/>
          <w:lang w:eastAsia="ru-RU"/>
        </w:rPr>
        <w:t>подготовке.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03F2">
        <w:rPr>
          <w:rFonts w:ascii="Times New Roman" w:hAnsi="Times New Roman" w:cs="Times New Roman"/>
          <w:b/>
          <w:sz w:val="28"/>
          <w:szCs w:val="28"/>
          <w:lang w:eastAsia="ru-RU"/>
        </w:rPr>
        <w:t>Гиперссылка</w:t>
      </w:r>
      <w:r w:rsidR="000503F2" w:rsidRPr="000503F2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0503F2">
        <w:rPr>
          <w:rFonts w:ascii="Times New Roman" w:hAnsi="Times New Roman" w:cs="Times New Roman"/>
          <w:sz w:val="28"/>
          <w:szCs w:val="28"/>
          <w:lang w:eastAsia="ru-RU"/>
        </w:rPr>
        <w:t xml:space="preserve"> По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зволяет разместить веб-ссылку как ресурс </w:t>
      </w:r>
      <w:r w:rsidR="000503F2">
        <w:rPr>
          <w:rFonts w:ascii="Times New Roman" w:hAnsi="Times New Roman" w:cs="Times New Roman"/>
          <w:sz w:val="28"/>
          <w:szCs w:val="28"/>
          <w:lang w:eastAsia="ru-RU"/>
        </w:rPr>
        <w:t xml:space="preserve">учебного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курса. Ссылка может быть связана с любым ресурсом, который находится в свободном доступе в Интернете</w:t>
      </w:r>
      <w:r w:rsidR="000503F2">
        <w:rPr>
          <w:rFonts w:ascii="Times New Roman" w:hAnsi="Times New Roman" w:cs="Times New Roman"/>
          <w:sz w:val="28"/>
          <w:szCs w:val="28"/>
          <w:lang w:eastAsia="ru-RU"/>
        </w:rPr>
        <w:t xml:space="preserve">, что удобно использовать для размещения на страницах курса внешних ресурсов, опубликованных на таких сайтах, как </w:t>
      </w:r>
      <w:proofErr w:type="spellStart"/>
      <w:r w:rsidRPr="00436084">
        <w:rPr>
          <w:rFonts w:ascii="Times New Roman" w:hAnsi="Times New Roman" w:cs="Times New Roman"/>
          <w:sz w:val="28"/>
          <w:szCs w:val="28"/>
          <w:lang w:eastAsia="ru-RU"/>
        </w:rPr>
        <w:t>Flickr</w:t>
      </w:r>
      <w:proofErr w:type="spellEnd"/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36084">
        <w:rPr>
          <w:rFonts w:ascii="Times New Roman" w:hAnsi="Times New Roman" w:cs="Times New Roman"/>
          <w:sz w:val="28"/>
          <w:szCs w:val="28"/>
          <w:lang w:eastAsia="ru-RU"/>
        </w:rPr>
        <w:t>YouTube</w:t>
      </w:r>
      <w:proofErr w:type="spellEnd"/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36084">
        <w:rPr>
          <w:rFonts w:ascii="Times New Roman" w:hAnsi="Times New Roman" w:cs="Times New Roman"/>
          <w:sz w:val="28"/>
          <w:szCs w:val="28"/>
          <w:lang w:eastAsia="ru-RU"/>
        </w:rPr>
        <w:t>Wikimedia</w:t>
      </w:r>
      <w:proofErr w:type="spellEnd"/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и др.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03F2">
        <w:rPr>
          <w:rFonts w:ascii="Times New Roman" w:hAnsi="Times New Roman" w:cs="Times New Roman"/>
          <w:b/>
          <w:sz w:val="28"/>
          <w:szCs w:val="28"/>
          <w:lang w:eastAsia="ru-RU"/>
        </w:rPr>
        <w:t>Книга</w:t>
      </w:r>
      <w:r w:rsidR="000503F2">
        <w:rPr>
          <w:rFonts w:ascii="Times New Roman" w:hAnsi="Times New Roman" w:cs="Times New Roman"/>
          <w:sz w:val="28"/>
          <w:szCs w:val="28"/>
          <w:lang w:eastAsia="ru-RU"/>
        </w:rPr>
        <w:t>. Этот элемент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позволяет создать многостраничный ресурс</w:t>
      </w:r>
      <w:r w:rsidR="000503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с главами и </w:t>
      </w:r>
      <w:proofErr w:type="spellStart"/>
      <w:r w:rsidRPr="00436084">
        <w:rPr>
          <w:rFonts w:ascii="Times New Roman" w:hAnsi="Times New Roman" w:cs="Times New Roman"/>
          <w:sz w:val="28"/>
          <w:szCs w:val="28"/>
          <w:lang w:eastAsia="ru-RU"/>
        </w:rPr>
        <w:t>подглавами</w:t>
      </w:r>
      <w:proofErr w:type="spellEnd"/>
      <w:r w:rsidRPr="00436084">
        <w:rPr>
          <w:rFonts w:ascii="Times New Roman" w:hAnsi="Times New Roman" w:cs="Times New Roman"/>
          <w:sz w:val="28"/>
          <w:szCs w:val="28"/>
          <w:lang w:eastAsia="ru-RU"/>
        </w:rPr>
        <w:t>. Книги могут содержать медиа-файлы, а также длинную текстовую информацию, которая может быть разбита на разделы.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Книга может быть использована</w:t>
      </w:r>
      <w:r w:rsidR="000503F2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36084" w:rsidRPr="000503F2" w:rsidRDefault="00436084" w:rsidP="00DB309E">
      <w:pPr>
        <w:pStyle w:val="ab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03F2">
        <w:rPr>
          <w:rFonts w:ascii="Times New Roman" w:hAnsi="Times New Roman" w:cs="Times New Roman"/>
          <w:sz w:val="28"/>
          <w:szCs w:val="28"/>
          <w:lang w:eastAsia="ru-RU"/>
        </w:rPr>
        <w:t>для отображения обучающего материала по отдельным разделам</w:t>
      </w:r>
      <w:r w:rsidR="000503F2" w:rsidRPr="000503F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0503F2" w:rsidRDefault="00436084" w:rsidP="00DB309E">
      <w:pPr>
        <w:pStyle w:val="ab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03F2">
        <w:rPr>
          <w:rFonts w:ascii="Times New Roman" w:hAnsi="Times New Roman" w:cs="Times New Roman"/>
          <w:sz w:val="28"/>
          <w:szCs w:val="28"/>
          <w:lang w:eastAsia="ru-RU"/>
        </w:rPr>
        <w:t>в качестве справочника</w:t>
      </w:r>
      <w:r w:rsidR="000503F2" w:rsidRPr="000503F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0503F2" w:rsidRDefault="00436084" w:rsidP="00DB309E">
      <w:pPr>
        <w:pStyle w:val="ab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03F2">
        <w:rPr>
          <w:rFonts w:ascii="Times New Roman" w:hAnsi="Times New Roman" w:cs="Times New Roman"/>
          <w:sz w:val="28"/>
          <w:szCs w:val="28"/>
          <w:lang w:eastAsia="ru-RU"/>
        </w:rPr>
        <w:t>как портфолио образцов студенческих работ</w:t>
      </w:r>
      <w:r w:rsidR="000503F2" w:rsidRPr="000503F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03F2">
        <w:rPr>
          <w:rFonts w:ascii="Times New Roman" w:hAnsi="Times New Roman" w:cs="Times New Roman"/>
          <w:b/>
          <w:sz w:val="28"/>
          <w:szCs w:val="28"/>
          <w:lang w:eastAsia="ru-RU"/>
        </w:rPr>
        <w:t>Папка</w:t>
      </w:r>
      <w:r w:rsidR="000503F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503F2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озволяет отображать несколько смежных файлов в одной папке, уменьшая прокрутку на странице курса. Папка может быть загружена в ZIP-архиве и распакована для отображения</w:t>
      </w:r>
      <w:r w:rsidR="000503F2">
        <w:rPr>
          <w:rFonts w:ascii="Times New Roman" w:hAnsi="Times New Roman" w:cs="Times New Roman"/>
          <w:sz w:val="28"/>
          <w:szCs w:val="28"/>
          <w:lang w:eastAsia="ru-RU"/>
        </w:rPr>
        <w:t>. М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ожно </w:t>
      </w:r>
      <w:r w:rsidR="000503F2">
        <w:rPr>
          <w:rFonts w:ascii="Times New Roman" w:hAnsi="Times New Roman" w:cs="Times New Roman"/>
          <w:sz w:val="28"/>
          <w:szCs w:val="28"/>
          <w:lang w:eastAsia="ru-RU"/>
        </w:rPr>
        <w:t xml:space="preserve">также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создать пустую папку и загрузить в нее файлы.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Папка может быть использована для:</w:t>
      </w:r>
    </w:p>
    <w:p w:rsidR="00436084" w:rsidRPr="00587A60" w:rsidRDefault="002F6244" w:rsidP="00DB309E">
      <w:pPr>
        <w:pStyle w:val="ab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7A60">
        <w:rPr>
          <w:rFonts w:ascii="Times New Roman" w:hAnsi="Times New Roman" w:cs="Times New Roman"/>
          <w:sz w:val="28"/>
          <w:szCs w:val="28"/>
          <w:lang w:eastAsia="ru-RU"/>
        </w:rPr>
        <w:t xml:space="preserve">размещения </w:t>
      </w:r>
      <w:r w:rsidR="00436084" w:rsidRPr="00587A60">
        <w:rPr>
          <w:rFonts w:ascii="Times New Roman" w:hAnsi="Times New Roman" w:cs="Times New Roman"/>
          <w:sz w:val="28"/>
          <w:szCs w:val="28"/>
          <w:lang w:eastAsia="ru-RU"/>
        </w:rPr>
        <w:t>серии файлов по одной теме</w:t>
      </w:r>
      <w:r w:rsidR="00587A60" w:rsidRPr="00587A6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587A60" w:rsidRDefault="00436084" w:rsidP="00DB309E">
      <w:pPr>
        <w:pStyle w:val="ab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7A60">
        <w:rPr>
          <w:rFonts w:ascii="Times New Roman" w:hAnsi="Times New Roman" w:cs="Times New Roman"/>
          <w:sz w:val="28"/>
          <w:szCs w:val="28"/>
          <w:lang w:eastAsia="ru-RU"/>
        </w:rPr>
        <w:t>обеспечения общего пространства на странице курса для загрузок материалов преподавателями (</w:t>
      </w:r>
      <w:r w:rsidR="00587A60">
        <w:rPr>
          <w:rFonts w:ascii="Times New Roman" w:hAnsi="Times New Roman" w:cs="Times New Roman"/>
          <w:sz w:val="28"/>
          <w:szCs w:val="28"/>
          <w:lang w:eastAsia="ru-RU"/>
        </w:rPr>
        <w:t xml:space="preserve">такие папки </w:t>
      </w:r>
      <w:r w:rsidRPr="00587A60">
        <w:rPr>
          <w:rFonts w:ascii="Times New Roman" w:hAnsi="Times New Roman" w:cs="Times New Roman"/>
          <w:sz w:val="28"/>
          <w:szCs w:val="28"/>
          <w:lang w:eastAsia="ru-RU"/>
        </w:rPr>
        <w:t>скрыт</w:t>
      </w:r>
      <w:r w:rsidR="00587A60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587A60">
        <w:rPr>
          <w:rFonts w:ascii="Times New Roman" w:hAnsi="Times New Roman" w:cs="Times New Roman"/>
          <w:sz w:val="28"/>
          <w:szCs w:val="28"/>
          <w:lang w:eastAsia="ru-RU"/>
        </w:rPr>
        <w:t xml:space="preserve"> от студентов)</w:t>
      </w:r>
      <w:r w:rsidR="00587A6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68D3">
        <w:rPr>
          <w:rFonts w:ascii="Times New Roman" w:hAnsi="Times New Roman" w:cs="Times New Roman"/>
          <w:b/>
          <w:sz w:val="28"/>
          <w:szCs w:val="28"/>
          <w:lang w:eastAsia="ru-RU"/>
        </w:rPr>
        <w:t>Пояснение</w:t>
      </w:r>
      <w:r w:rsidR="004268D3">
        <w:rPr>
          <w:rFonts w:ascii="Times New Roman" w:hAnsi="Times New Roman" w:cs="Times New Roman"/>
          <w:sz w:val="28"/>
          <w:szCs w:val="28"/>
          <w:lang w:eastAsia="ru-RU"/>
        </w:rPr>
        <w:t>. Простой элемент, который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позволяет на странице курса вставлять текст и мультимедиа между ссылками на другие ресурсы и элементы курса. Пояснения </w:t>
      </w:r>
      <w:r w:rsidR="004268D3">
        <w:rPr>
          <w:rFonts w:ascii="Times New Roman" w:hAnsi="Times New Roman" w:cs="Times New Roman"/>
          <w:sz w:val="28"/>
          <w:szCs w:val="28"/>
          <w:lang w:eastAsia="ru-RU"/>
        </w:rPr>
        <w:t xml:space="preserve">весьма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универсальны и </w:t>
      </w:r>
      <w:r w:rsidR="004268D3"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при продуманном использовании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могут улучшить внешний вид курса.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Пояснения могут быть использованы:</w:t>
      </w:r>
    </w:p>
    <w:p w:rsidR="00436084" w:rsidRPr="004268D3" w:rsidRDefault="004268D3" w:rsidP="00DB309E">
      <w:pPr>
        <w:pStyle w:val="ab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68D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</w:t>
      </w:r>
      <w:r w:rsidR="00436084" w:rsidRPr="004268D3">
        <w:rPr>
          <w:rFonts w:ascii="Times New Roman" w:hAnsi="Times New Roman" w:cs="Times New Roman"/>
          <w:sz w:val="28"/>
          <w:szCs w:val="28"/>
          <w:lang w:eastAsia="ru-RU"/>
        </w:rPr>
        <w:t>ля разделения длинного перечня видов деятельности, с подзаголовком или изображением</w:t>
      </w:r>
      <w:r w:rsidRPr="004268D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4268D3" w:rsidRDefault="004268D3" w:rsidP="00DB309E">
      <w:pPr>
        <w:pStyle w:val="ab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68D3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36084" w:rsidRPr="004268D3">
        <w:rPr>
          <w:rFonts w:ascii="Times New Roman" w:hAnsi="Times New Roman" w:cs="Times New Roman"/>
          <w:sz w:val="28"/>
          <w:szCs w:val="28"/>
          <w:lang w:eastAsia="ru-RU"/>
        </w:rPr>
        <w:t xml:space="preserve">ля просмотра встроенного видео- или </w:t>
      </w:r>
      <w:proofErr w:type="gramStart"/>
      <w:r w:rsidR="00436084" w:rsidRPr="004268D3">
        <w:rPr>
          <w:rFonts w:ascii="Times New Roman" w:hAnsi="Times New Roman" w:cs="Times New Roman"/>
          <w:sz w:val="28"/>
          <w:szCs w:val="28"/>
          <w:lang w:eastAsia="ru-RU"/>
        </w:rPr>
        <w:t>аудио-файла</w:t>
      </w:r>
      <w:proofErr w:type="gramEnd"/>
      <w:r w:rsidR="00436084" w:rsidRPr="004268D3">
        <w:rPr>
          <w:rFonts w:ascii="Times New Roman" w:hAnsi="Times New Roman" w:cs="Times New Roman"/>
          <w:sz w:val="28"/>
          <w:szCs w:val="28"/>
          <w:lang w:eastAsia="ru-RU"/>
        </w:rPr>
        <w:t xml:space="preserve"> прямо на странице курса</w:t>
      </w:r>
      <w:r w:rsidRPr="004268D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4268D3" w:rsidRDefault="004268D3" w:rsidP="00DB309E">
      <w:pPr>
        <w:pStyle w:val="ab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68D3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36084" w:rsidRPr="004268D3">
        <w:rPr>
          <w:rFonts w:ascii="Times New Roman" w:hAnsi="Times New Roman" w:cs="Times New Roman"/>
          <w:sz w:val="28"/>
          <w:szCs w:val="28"/>
          <w:lang w:eastAsia="ru-RU"/>
        </w:rPr>
        <w:t>ля добавления краткого описания в разделе курса</w:t>
      </w:r>
      <w:r w:rsidRPr="004268D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5778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5778">
        <w:rPr>
          <w:rFonts w:ascii="Times New Roman" w:hAnsi="Times New Roman" w:cs="Times New Roman"/>
          <w:b/>
          <w:sz w:val="28"/>
          <w:szCs w:val="28"/>
          <w:lang w:eastAsia="ru-RU"/>
        </w:rPr>
        <w:t>Страница</w:t>
      </w:r>
      <w:r w:rsidR="00605778">
        <w:rPr>
          <w:rFonts w:ascii="Times New Roman" w:hAnsi="Times New Roman" w:cs="Times New Roman"/>
          <w:sz w:val="28"/>
          <w:szCs w:val="28"/>
          <w:lang w:eastAsia="ru-RU"/>
        </w:rPr>
        <w:t>. П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озволяет создать ресурс </w:t>
      </w:r>
      <w:r w:rsidR="00605778">
        <w:rPr>
          <w:rFonts w:ascii="Times New Roman" w:hAnsi="Times New Roman" w:cs="Times New Roman"/>
          <w:sz w:val="28"/>
          <w:szCs w:val="28"/>
          <w:lang w:eastAsia="ru-RU"/>
        </w:rPr>
        <w:t xml:space="preserve">курса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>с помощью текстового редактора. Страница может отображать текст, изображения, звук, видео, веб-ссылки и внедренный код.</w:t>
      </w:r>
      <w:r w:rsidR="006057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Преимущества использования </w:t>
      </w:r>
      <w:r w:rsidR="00605778">
        <w:rPr>
          <w:rFonts w:ascii="Times New Roman" w:hAnsi="Times New Roman" w:cs="Times New Roman"/>
          <w:sz w:val="28"/>
          <w:szCs w:val="28"/>
          <w:lang w:eastAsia="ru-RU"/>
        </w:rPr>
        <w:t xml:space="preserve">страниц заключается в их доступности и простой </w:t>
      </w:r>
      <w:proofErr w:type="spellStart"/>
      <w:r w:rsidR="00605778">
        <w:rPr>
          <w:rFonts w:ascii="Times New Roman" w:hAnsi="Times New Roman" w:cs="Times New Roman"/>
          <w:sz w:val="28"/>
          <w:szCs w:val="28"/>
          <w:lang w:eastAsia="ru-RU"/>
        </w:rPr>
        <w:t>обновляемости</w:t>
      </w:r>
      <w:proofErr w:type="spellEnd"/>
      <w:r w:rsidR="006057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Страница может быть использована:</w:t>
      </w:r>
    </w:p>
    <w:p w:rsidR="00436084" w:rsidRPr="00605778" w:rsidRDefault="00605778" w:rsidP="00DB309E">
      <w:pPr>
        <w:pStyle w:val="ab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5778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36084" w:rsidRPr="00605778">
        <w:rPr>
          <w:rFonts w:ascii="Times New Roman" w:hAnsi="Times New Roman" w:cs="Times New Roman"/>
          <w:sz w:val="28"/>
          <w:szCs w:val="28"/>
          <w:lang w:eastAsia="ru-RU"/>
        </w:rPr>
        <w:t xml:space="preserve">ля представления </w:t>
      </w:r>
      <w:r w:rsidRPr="00605778">
        <w:rPr>
          <w:rFonts w:ascii="Times New Roman" w:hAnsi="Times New Roman" w:cs="Times New Roman"/>
          <w:sz w:val="28"/>
          <w:szCs w:val="28"/>
          <w:lang w:eastAsia="ru-RU"/>
        </w:rPr>
        <w:t>любой текстовой информации в структуре курса;</w:t>
      </w:r>
    </w:p>
    <w:p w:rsidR="00436084" w:rsidRPr="00605778" w:rsidRDefault="00605778" w:rsidP="00DB309E">
      <w:pPr>
        <w:pStyle w:val="ab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5778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36084" w:rsidRPr="00605778">
        <w:rPr>
          <w:rFonts w:ascii="Times New Roman" w:hAnsi="Times New Roman" w:cs="Times New Roman"/>
          <w:sz w:val="28"/>
          <w:szCs w:val="28"/>
          <w:lang w:eastAsia="ru-RU"/>
        </w:rPr>
        <w:t xml:space="preserve">ля встраивания </w:t>
      </w:r>
      <w:r w:rsidRPr="00605778">
        <w:rPr>
          <w:rFonts w:ascii="Times New Roman" w:hAnsi="Times New Roman" w:cs="Times New Roman"/>
          <w:sz w:val="28"/>
          <w:szCs w:val="28"/>
          <w:lang w:eastAsia="ru-RU"/>
        </w:rPr>
        <w:t>мультимедийного контента</w:t>
      </w:r>
      <w:r w:rsidR="00436084" w:rsidRPr="006057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084" w:rsidRPr="00436084" w:rsidRDefault="00436084" w:rsidP="000A37C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7C0">
        <w:rPr>
          <w:rFonts w:ascii="Times New Roman" w:hAnsi="Times New Roman" w:cs="Times New Roman"/>
          <w:b/>
          <w:sz w:val="28"/>
          <w:szCs w:val="28"/>
          <w:lang w:eastAsia="ru-RU"/>
        </w:rPr>
        <w:t>Файл</w:t>
      </w:r>
      <w:r w:rsidR="000A37C0">
        <w:rPr>
          <w:rFonts w:ascii="Times New Roman" w:hAnsi="Times New Roman" w:cs="Times New Roman"/>
          <w:sz w:val="28"/>
          <w:szCs w:val="28"/>
          <w:lang w:eastAsia="ru-RU"/>
        </w:rPr>
        <w:t>. П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озволяет представить файл как </w:t>
      </w:r>
      <w:r w:rsidR="000A37C0">
        <w:rPr>
          <w:rFonts w:ascii="Times New Roman" w:hAnsi="Times New Roman" w:cs="Times New Roman"/>
          <w:sz w:val="28"/>
          <w:szCs w:val="28"/>
          <w:lang w:eastAsia="ru-RU"/>
        </w:rPr>
        <w:t xml:space="preserve">элемент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курса. Если это возможно, то файл будет отображаться </w:t>
      </w:r>
      <w:r w:rsidR="000A37C0">
        <w:rPr>
          <w:rFonts w:ascii="Times New Roman" w:hAnsi="Times New Roman" w:cs="Times New Roman"/>
          <w:sz w:val="28"/>
          <w:szCs w:val="28"/>
          <w:lang w:eastAsia="ru-RU"/>
        </w:rPr>
        <w:t xml:space="preserve">непосредственно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0A37C0">
        <w:rPr>
          <w:rFonts w:ascii="Times New Roman" w:hAnsi="Times New Roman" w:cs="Times New Roman"/>
          <w:sz w:val="28"/>
          <w:szCs w:val="28"/>
          <w:lang w:eastAsia="ru-RU"/>
        </w:rPr>
        <w:t xml:space="preserve">структуре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курса, в противном случае </w:t>
      </w:r>
      <w:r w:rsidR="000A37C0">
        <w:rPr>
          <w:rFonts w:ascii="Times New Roman" w:hAnsi="Times New Roman" w:cs="Times New Roman"/>
          <w:sz w:val="28"/>
          <w:szCs w:val="28"/>
          <w:lang w:eastAsia="ru-RU"/>
        </w:rPr>
        <w:t xml:space="preserve">подписчикам курса </w:t>
      </w:r>
      <w:r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будет предложено </w:t>
      </w:r>
      <w:r w:rsidR="000A37C0">
        <w:rPr>
          <w:rFonts w:ascii="Times New Roman" w:hAnsi="Times New Roman" w:cs="Times New Roman"/>
          <w:sz w:val="28"/>
          <w:szCs w:val="28"/>
          <w:lang w:eastAsia="ru-RU"/>
        </w:rPr>
        <w:t>файл скачать.</w:t>
      </w:r>
      <w:r w:rsidR="000A37C0" w:rsidRPr="004360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36084" w:rsidRP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6084">
        <w:rPr>
          <w:rFonts w:ascii="Times New Roman" w:hAnsi="Times New Roman" w:cs="Times New Roman"/>
          <w:sz w:val="28"/>
          <w:szCs w:val="28"/>
          <w:lang w:eastAsia="ru-RU"/>
        </w:rPr>
        <w:t>Файл может быть использован:</w:t>
      </w:r>
    </w:p>
    <w:p w:rsidR="00436084" w:rsidRPr="000A37C0" w:rsidRDefault="000A37C0" w:rsidP="00DB309E">
      <w:pPr>
        <w:pStyle w:val="ab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7C0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436084" w:rsidRPr="000A37C0">
        <w:rPr>
          <w:rFonts w:ascii="Times New Roman" w:hAnsi="Times New Roman" w:cs="Times New Roman"/>
          <w:sz w:val="28"/>
          <w:szCs w:val="28"/>
          <w:lang w:eastAsia="ru-RU"/>
        </w:rPr>
        <w:t>тобы предоставить данные в общее пользование</w:t>
      </w:r>
      <w:r w:rsidRPr="000A37C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0A37C0" w:rsidRDefault="000A37C0" w:rsidP="00DB309E">
      <w:pPr>
        <w:pStyle w:val="ab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7C0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36084" w:rsidRPr="000A37C0">
        <w:rPr>
          <w:rFonts w:ascii="Times New Roman" w:hAnsi="Times New Roman" w:cs="Times New Roman"/>
          <w:sz w:val="28"/>
          <w:szCs w:val="28"/>
          <w:lang w:eastAsia="ru-RU"/>
        </w:rPr>
        <w:t>ля включения мини-сайта в качестве ресурса курса</w:t>
      </w:r>
      <w:r w:rsidRPr="000A37C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36084" w:rsidRPr="000A37C0" w:rsidRDefault="000A37C0" w:rsidP="00DB309E">
      <w:pPr>
        <w:pStyle w:val="ab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37C0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36084" w:rsidRPr="000A37C0">
        <w:rPr>
          <w:rFonts w:ascii="Times New Roman" w:hAnsi="Times New Roman" w:cs="Times New Roman"/>
          <w:sz w:val="28"/>
          <w:szCs w:val="28"/>
          <w:lang w:eastAsia="ru-RU"/>
        </w:rPr>
        <w:t xml:space="preserve">ля предоставления файла </w:t>
      </w:r>
      <w:r w:rsidRPr="000A37C0">
        <w:rPr>
          <w:rFonts w:ascii="Times New Roman" w:hAnsi="Times New Roman" w:cs="Times New Roman"/>
          <w:sz w:val="28"/>
          <w:szCs w:val="28"/>
          <w:lang w:eastAsia="ru-RU"/>
        </w:rPr>
        <w:t xml:space="preserve">специфических программ. 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0838" w:rsidRDefault="00323FCE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добавления любого из этих элементов, в оглавлении курса в соответствующем разделе надо выбрать «</w:t>
      </w:r>
      <w:r w:rsidRPr="00323FCE">
        <w:rPr>
          <w:rFonts w:ascii="Times New Roman" w:hAnsi="Times New Roman" w:cs="Times New Roman"/>
          <w:sz w:val="28"/>
          <w:szCs w:val="28"/>
          <w:lang w:eastAsia="ru-RU"/>
        </w:rPr>
        <w:t>Добавить элемент или ресурс</w:t>
      </w:r>
      <w:r>
        <w:rPr>
          <w:rFonts w:ascii="Times New Roman" w:hAnsi="Times New Roman" w:cs="Times New Roman"/>
          <w:sz w:val="28"/>
          <w:szCs w:val="28"/>
          <w:lang w:eastAsia="ru-RU"/>
        </w:rPr>
        <w:t>», а далее – тип добавляемого элемента (рис. 12).</w:t>
      </w:r>
      <w:r w:rsidR="004A71D0">
        <w:rPr>
          <w:rFonts w:ascii="Times New Roman" w:hAnsi="Times New Roman" w:cs="Times New Roman"/>
          <w:sz w:val="28"/>
          <w:szCs w:val="28"/>
          <w:lang w:eastAsia="ru-RU"/>
        </w:rPr>
        <w:t xml:space="preserve"> Содержимое элемента описывается на отдельной странице, структура которой зависит от типа элемента</w:t>
      </w:r>
      <w:r w:rsidR="00405271">
        <w:rPr>
          <w:rFonts w:ascii="Times New Roman" w:hAnsi="Times New Roman" w:cs="Times New Roman"/>
          <w:sz w:val="28"/>
          <w:szCs w:val="28"/>
          <w:lang w:eastAsia="ru-RU"/>
        </w:rPr>
        <w:t xml:space="preserve"> (рис. 13)</w:t>
      </w:r>
      <w:r w:rsidR="004A71D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960838">
        <w:rPr>
          <w:rFonts w:ascii="Times New Roman" w:hAnsi="Times New Roman" w:cs="Times New Roman"/>
          <w:sz w:val="28"/>
          <w:szCs w:val="28"/>
          <w:lang w:eastAsia="ru-RU"/>
        </w:rPr>
        <w:t xml:space="preserve">После добавления элемента страницу </w:t>
      </w:r>
      <w:r w:rsidR="00FE7067">
        <w:rPr>
          <w:rFonts w:ascii="Times New Roman" w:hAnsi="Times New Roman" w:cs="Times New Roman"/>
          <w:sz w:val="28"/>
          <w:szCs w:val="28"/>
          <w:lang w:eastAsia="ru-RU"/>
        </w:rPr>
        <w:t xml:space="preserve">редактирования </w:t>
      </w:r>
      <w:r w:rsidR="00960838">
        <w:rPr>
          <w:rFonts w:ascii="Times New Roman" w:hAnsi="Times New Roman" w:cs="Times New Roman"/>
          <w:sz w:val="28"/>
          <w:szCs w:val="28"/>
          <w:lang w:eastAsia="ru-RU"/>
        </w:rPr>
        <w:t xml:space="preserve">можно </w:t>
      </w:r>
      <w:r w:rsidR="00FE7067">
        <w:rPr>
          <w:rFonts w:ascii="Times New Roman" w:hAnsi="Times New Roman" w:cs="Times New Roman"/>
          <w:sz w:val="28"/>
          <w:szCs w:val="28"/>
          <w:lang w:eastAsia="ru-RU"/>
        </w:rPr>
        <w:t xml:space="preserve">вызвать </w:t>
      </w:r>
      <w:r w:rsidR="00C66063">
        <w:rPr>
          <w:rFonts w:ascii="Times New Roman" w:hAnsi="Times New Roman" w:cs="Times New Roman"/>
          <w:sz w:val="28"/>
          <w:szCs w:val="28"/>
          <w:lang w:eastAsia="ru-RU"/>
        </w:rPr>
        <w:t>через меню «Редактировать», размещенное рядом с каждым элементов курса.</w:t>
      </w:r>
    </w:p>
    <w:p w:rsidR="00323FCE" w:rsidRDefault="004A71D0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Общими полями страниц </w:t>
      </w:r>
      <w:r w:rsidR="00C66063">
        <w:rPr>
          <w:rFonts w:ascii="Times New Roman" w:hAnsi="Times New Roman" w:cs="Times New Roman"/>
          <w:sz w:val="28"/>
          <w:szCs w:val="28"/>
          <w:lang w:eastAsia="ru-RU"/>
        </w:rPr>
        <w:t xml:space="preserve">редактирования элементов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являются заголовок, поля содержательной части, информация о доступности (указываются даты, когда элемент должен отображаться в курсе), настройка отслеживания выполнения (указывается режим выставления отметки о выполнении – автоматический или ручной). </w:t>
      </w:r>
      <w:r w:rsidR="00613684">
        <w:rPr>
          <w:rFonts w:ascii="Times New Roman" w:hAnsi="Times New Roman" w:cs="Times New Roman"/>
          <w:sz w:val="28"/>
          <w:szCs w:val="28"/>
          <w:lang w:eastAsia="ru-RU"/>
        </w:rPr>
        <w:t>Многие поля не являются обязательными для заполнения, так как уже имеют установленные значения по умолчанию. К обязательным полям, как правило, относят лишь заголовок и описание содержательной части.</w:t>
      </w:r>
    </w:p>
    <w:p w:rsidR="00323FCE" w:rsidRDefault="00323FCE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3FCE" w:rsidRDefault="00104023" w:rsidP="00104023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2E25C9C" wp14:editId="5CC5B07D">
            <wp:extent cx="6120130" cy="4758908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023" w:rsidRDefault="00104023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4023" w:rsidRDefault="00104023" w:rsidP="0010402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12. Выбор элемента «Семинар» для размещения в курсе</w:t>
      </w:r>
    </w:p>
    <w:p w:rsidR="00405271" w:rsidRDefault="00405271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05271" w:rsidRDefault="00405271" w:rsidP="00FE706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C2E6573" wp14:editId="03D65F33">
            <wp:extent cx="6120130" cy="4758908"/>
            <wp:effectExtent l="0" t="0" r="0" b="381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271" w:rsidRDefault="00405271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05271" w:rsidRDefault="00405271" w:rsidP="00FE706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13. Добавление нового элемента (страница)</w:t>
      </w:r>
    </w:p>
    <w:p w:rsidR="00405271" w:rsidRDefault="00405271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3FCE" w:rsidRDefault="00F84937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Как представлено выше, в курсе </w:t>
      </w:r>
      <w:r w:rsidRPr="00E87131">
        <w:rPr>
          <w:rFonts w:ascii="Times New Roman" w:hAnsi="Times New Roman" w:cs="Times New Roman"/>
          <w:sz w:val="28"/>
          <w:szCs w:val="28"/>
          <w:lang w:eastAsia="ru-RU"/>
        </w:rPr>
        <w:t>«Подготовка специалистов для работы с детьми с задержкой психического развития в условиях современных ФГОС»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используются такие элементы, как страницы, семинары, форумы, тесты. Для оформления оглавления курса используются также пояснения. Опишем особенности описания этих элементов для размещения в курсе.</w:t>
      </w:r>
    </w:p>
    <w:p w:rsidR="00F84937" w:rsidRDefault="00F84937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005FD" w:rsidRDefault="004005FD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Добавление пояснения.</w:t>
      </w:r>
      <w:r w:rsidRPr="004005F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005FD">
        <w:rPr>
          <w:rFonts w:ascii="Times New Roman" w:hAnsi="Times New Roman" w:cs="Times New Roman"/>
          <w:sz w:val="28"/>
          <w:szCs w:val="28"/>
          <w:lang w:eastAsia="ru-RU"/>
        </w:rPr>
        <w:t>Это с</w:t>
      </w:r>
      <w:r>
        <w:rPr>
          <w:rFonts w:ascii="Times New Roman" w:hAnsi="Times New Roman" w:cs="Times New Roman"/>
          <w:sz w:val="28"/>
          <w:szCs w:val="28"/>
          <w:lang w:eastAsia="ru-RU"/>
        </w:rPr>
        <w:t>амый простой элемент, который содержит только одно специфичное поле – текст пояснения. В этом текстовом поле можно описать заголовок и некоторый комментарий для оглавления курса. Возможно, также, размещение иллюстраций, видеофайлов и других элементов, которые будут отображаться непосредственно в оглавлении.</w:t>
      </w:r>
    </w:p>
    <w:p w:rsidR="004005FD" w:rsidRPr="004005FD" w:rsidRDefault="004005FD" w:rsidP="00436084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Особенностью настройки стандартных полей пояснения является поле «Отслеживание выполнения». Как правило, такое отслеживание требуется отключить, т.к. пояснения обычно не требуют длительного времени для изучения и оценки.</w:t>
      </w:r>
    </w:p>
    <w:p w:rsidR="004005FD" w:rsidRDefault="004005FD" w:rsidP="0043608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84937" w:rsidRDefault="002B3832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Добавление страницы</w:t>
      </w:r>
      <w:r w:rsidRPr="002B383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Элементы этого типа достаточно просты и не имеют большого количества настроек. Для страниц требуется указать следующие специфические поля:</w:t>
      </w:r>
    </w:p>
    <w:p w:rsidR="002B3832" w:rsidRPr="002B3832" w:rsidRDefault="002B3832" w:rsidP="00DB309E">
      <w:pPr>
        <w:pStyle w:val="ab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3832">
        <w:rPr>
          <w:rFonts w:ascii="Times New Roman" w:hAnsi="Times New Roman" w:cs="Times New Roman"/>
          <w:sz w:val="28"/>
          <w:szCs w:val="28"/>
          <w:lang w:eastAsia="ru-RU"/>
        </w:rPr>
        <w:t>Название</w:t>
      </w:r>
    </w:p>
    <w:p w:rsidR="002B3832" w:rsidRPr="002B3832" w:rsidRDefault="002B3832" w:rsidP="00DB309E">
      <w:pPr>
        <w:pStyle w:val="ab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3832">
        <w:rPr>
          <w:rFonts w:ascii="Times New Roman" w:hAnsi="Times New Roman" w:cs="Times New Roman"/>
          <w:sz w:val="28"/>
          <w:szCs w:val="28"/>
          <w:lang w:eastAsia="ru-RU"/>
        </w:rPr>
        <w:t>Описание (при наличии отображается на странице курса под заголовком страницы)</w:t>
      </w:r>
    </w:p>
    <w:p w:rsidR="002B3832" w:rsidRPr="002B3832" w:rsidRDefault="002B3832" w:rsidP="00DB309E">
      <w:pPr>
        <w:pStyle w:val="ab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3832">
        <w:rPr>
          <w:rFonts w:ascii="Times New Roman" w:hAnsi="Times New Roman" w:cs="Times New Roman"/>
          <w:sz w:val="28"/>
          <w:szCs w:val="28"/>
          <w:lang w:eastAsia="ru-RU"/>
        </w:rPr>
        <w:t>Содержание страницы</w:t>
      </w:r>
    </w:p>
    <w:p w:rsidR="00323FCE" w:rsidRDefault="00323FCE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13684" w:rsidRDefault="002B3832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Обязательными полями являются название и содержание страницы. При описании содержания можно использовать не только текст, но и различные иллюстрации, а также видеофайлы, размещенные на таких сайтах, как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YouTube</w:t>
      </w:r>
      <w:r w:rsidRPr="002B383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или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Vimeo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B3832" w:rsidRDefault="002B3832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3832" w:rsidRDefault="007A39BD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39BD">
        <w:rPr>
          <w:rFonts w:ascii="Times New Roman" w:hAnsi="Times New Roman" w:cs="Times New Roman"/>
          <w:b/>
          <w:sz w:val="28"/>
          <w:szCs w:val="28"/>
          <w:lang w:eastAsia="ru-RU"/>
        </w:rPr>
        <w:t>Добавление семинара.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Семинар устроен существенно сложнее страниц, что определяется, прежде всего, необходимостью описания параметров оценивания семинара. Такое оценивание может </w:t>
      </w:r>
      <w:r w:rsidR="00204129">
        <w:rPr>
          <w:rFonts w:ascii="Times New Roman" w:hAnsi="Times New Roman" w:cs="Times New Roman"/>
          <w:sz w:val="28"/>
          <w:szCs w:val="28"/>
          <w:lang w:eastAsia="ru-RU"/>
        </w:rPr>
        <w:t>осуществляться достаточно разными способами.</w:t>
      </w:r>
    </w:p>
    <w:p w:rsidR="00204129" w:rsidRPr="00204129" w:rsidRDefault="00204129" w:rsidP="00DB309E">
      <w:pPr>
        <w:pStyle w:val="ab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4129">
        <w:rPr>
          <w:rFonts w:ascii="Times New Roman" w:hAnsi="Times New Roman" w:cs="Times New Roman"/>
          <w:sz w:val="28"/>
          <w:szCs w:val="28"/>
          <w:lang w:eastAsia="ru-RU"/>
        </w:rPr>
        <w:t>К специфическим полям элемента «Семинар» следует отнести:</w:t>
      </w:r>
    </w:p>
    <w:p w:rsidR="00204129" w:rsidRPr="00204129" w:rsidRDefault="00204129" w:rsidP="00DB309E">
      <w:pPr>
        <w:pStyle w:val="ab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4129">
        <w:rPr>
          <w:rFonts w:ascii="Times New Roman" w:hAnsi="Times New Roman" w:cs="Times New Roman"/>
          <w:sz w:val="28"/>
          <w:szCs w:val="28"/>
          <w:lang w:eastAsia="ru-RU"/>
        </w:rPr>
        <w:t>Название</w:t>
      </w:r>
    </w:p>
    <w:p w:rsidR="00204129" w:rsidRPr="00204129" w:rsidRDefault="00204129" w:rsidP="00DB309E">
      <w:pPr>
        <w:pStyle w:val="ab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4129">
        <w:rPr>
          <w:rFonts w:ascii="Times New Roman" w:hAnsi="Times New Roman" w:cs="Times New Roman"/>
          <w:sz w:val="28"/>
          <w:szCs w:val="28"/>
          <w:lang w:eastAsia="ru-RU"/>
        </w:rPr>
        <w:t>Введение (при наличии отображается на странице курса под заголовком семинара)</w:t>
      </w:r>
    </w:p>
    <w:p w:rsidR="00204129" w:rsidRPr="00204129" w:rsidRDefault="00204129" w:rsidP="00DB309E">
      <w:pPr>
        <w:pStyle w:val="ab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4129">
        <w:rPr>
          <w:rFonts w:ascii="Times New Roman" w:hAnsi="Times New Roman" w:cs="Times New Roman"/>
          <w:sz w:val="28"/>
          <w:szCs w:val="28"/>
          <w:lang w:eastAsia="ru-RU"/>
        </w:rPr>
        <w:t>Инструкции для работы (отображается на стадии представления работ)</w:t>
      </w:r>
    </w:p>
    <w:p w:rsidR="00204129" w:rsidRPr="00204129" w:rsidRDefault="00204129" w:rsidP="00DB309E">
      <w:pPr>
        <w:pStyle w:val="ab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4129">
        <w:rPr>
          <w:rFonts w:ascii="Times New Roman" w:hAnsi="Times New Roman" w:cs="Times New Roman"/>
          <w:sz w:val="28"/>
          <w:szCs w:val="28"/>
          <w:lang w:eastAsia="ru-RU"/>
        </w:rPr>
        <w:t>Текст заключения семинара (отображается на стадии завершения семинара)</w:t>
      </w:r>
    </w:p>
    <w:p w:rsidR="00204129" w:rsidRPr="00204129" w:rsidRDefault="00204129" w:rsidP="00DB309E">
      <w:pPr>
        <w:pStyle w:val="ab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4129">
        <w:rPr>
          <w:rFonts w:ascii="Times New Roman" w:hAnsi="Times New Roman" w:cs="Times New Roman"/>
          <w:sz w:val="28"/>
          <w:szCs w:val="28"/>
          <w:lang w:eastAsia="ru-RU"/>
        </w:rPr>
        <w:t>Количество файлов-приложений к работе и максимальный размер файла</w:t>
      </w:r>
    </w:p>
    <w:p w:rsidR="00204129" w:rsidRPr="00204129" w:rsidRDefault="00204129" w:rsidP="00DB309E">
      <w:pPr>
        <w:pStyle w:val="ab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4129">
        <w:rPr>
          <w:rFonts w:ascii="Times New Roman" w:hAnsi="Times New Roman" w:cs="Times New Roman"/>
          <w:sz w:val="28"/>
          <w:szCs w:val="28"/>
          <w:lang w:eastAsia="ru-RU"/>
        </w:rPr>
        <w:t>Возможность представления работы после завершения сроков семинара</w:t>
      </w:r>
    </w:p>
    <w:p w:rsidR="00204129" w:rsidRDefault="00204129" w:rsidP="00DB309E">
      <w:pPr>
        <w:pStyle w:val="ab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4129">
        <w:rPr>
          <w:rFonts w:ascii="Times New Roman" w:hAnsi="Times New Roman" w:cs="Times New Roman"/>
          <w:sz w:val="28"/>
          <w:szCs w:val="28"/>
          <w:lang w:eastAsia="ru-RU"/>
        </w:rPr>
        <w:t>Инструкции для оценивания</w:t>
      </w:r>
    </w:p>
    <w:p w:rsidR="00204129" w:rsidRPr="00204129" w:rsidRDefault="00204129" w:rsidP="00DB309E">
      <w:pPr>
        <w:pStyle w:val="ab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4129">
        <w:rPr>
          <w:rFonts w:ascii="Times New Roman" w:hAnsi="Times New Roman" w:cs="Times New Roman"/>
          <w:sz w:val="28"/>
          <w:szCs w:val="28"/>
          <w:lang w:eastAsia="ru-RU"/>
        </w:rPr>
        <w:t>Параметры оценивания (стратегию оценивания, максимальную оценку за выполненную работу и за оценивание других работ, пороговую оценку успешного выполнения семинара)</w:t>
      </w:r>
    </w:p>
    <w:p w:rsidR="00204129" w:rsidRPr="00204129" w:rsidRDefault="00204129" w:rsidP="00DB309E">
      <w:pPr>
        <w:pStyle w:val="ab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4129">
        <w:rPr>
          <w:rFonts w:ascii="Times New Roman" w:hAnsi="Times New Roman" w:cs="Times New Roman"/>
          <w:sz w:val="28"/>
          <w:szCs w:val="28"/>
          <w:lang w:eastAsia="ru-RU"/>
        </w:rPr>
        <w:t>Наличие режима общего отзыва</w:t>
      </w:r>
    </w:p>
    <w:p w:rsidR="00204129" w:rsidRPr="00204129" w:rsidRDefault="00204129" w:rsidP="00DB309E">
      <w:pPr>
        <w:pStyle w:val="ab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4129">
        <w:rPr>
          <w:rFonts w:ascii="Times New Roman" w:hAnsi="Times New Roman" w:cs="Times New Roman"/>
          <w:sz w:val="28"/>
          <w:szCs w:val="28"/>
          <w:lang w:eastAsia="ru-RU"/>
        </w:rPr>
        <w:t>Примеры работ</w:t>
      </w:r>
    </w:p>
    <w:p w:rsidR="00204129" w:rsidRDefault="00204129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04129" w:rsidRDefault="00E32A9E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2A9E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Добавление форума.</w:t>
      </w:r>
      <w:r w:rsidRPr="00E32A9E">
        <w:rPr>
          <w:rFonts w:ascii="Times New Roman" w:hAnsi="Times New Roman" w:cs="Times New Roman"/>
          <w:sz w:val="28"/>
          <w:szCs w:val="28"/>
          <w:lang w:eastAsia="ru-RU"/>
        </w:rPr>
        <w:t xml:space="preserve"> Фор</w:t>
      </w:r>
      <w:r>
        <w:rPr>
          <w:rFonts w:ascii="Times New Roman" w:hAnsi="Times New Roman" w:cs="Times New Roman"/>
          <w:sz w:val="28"/>
          <w:szCs w:val="28"/>
          <w:lang w:eastAsia="ru-RU"/>
        </w:rPr>
        <w:t>ум может использоваться для всего курса, а также для отдельных разделов как элементов, позволяющих организовать обсуждение по предложенной теме. В каждом случае существует 5 типов форумов, что можно выбрать в его настройках:</w:t>
      </w:r>
    </w:p>
    <w:p w:rsidR="00E32A9E" w:rsidRPr="00E32A9E" w:rsidRDefault="00E32A9E" w:rsidP="00DB309E">
      <w:pPr>
        <w:pStyle w:val="ab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2A9E">
        <w:rPr>
          <w:rFonts w:ascii="Times New Roman" w:hAnsi="Times New Roman" w:cs="Times New Roman"/>
          <w:i/>
          <w:sz w:val="28"/>
          <w:szCs w:val="28"/>
          <w:lang w:eastAsia="ru-RU"/>
        </w:rPr>
        <w:t>одна тема</w:t>
      </w:r>
      <w:r w:rsidRPr="00E32A9E">
        <w:rPr>
          <w:rFonts w:ascii="Times New Roman" w:hAnsi="Times New Roman" w:cs="Times New Roman"/>
          <w:sz w:val="28"/>
          <w:szCs w:val="28"/>
          <w:lang w:eastAsia="ru-RU"/>
        </w:rPr>
        <w:t xml:space="preserve"> – одиночная обсуждаемая тема, ответить на которую может каждый;</w:t>
      </w:r>
    </w:p>
    <w:p w:rsidR="00E32A9E" w:rsidRPr="00E32A9E" w:rsidRDefault="00E32A9E" w:rsidP="00DB309E">
      <w:pPr>
        <w:pStyle w:val="ab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2A9E">
        <w:rPr>
          <w:rFonts w:ascii="Times New Roman" w:hAnsi="Times New Roman" w:cs="Times New Roman"/>
          <w:i/>
          <w:sz w:val="28"/>
          <w:szCs w:val="28"/>
          <w:lang w:eastAsia="ru-RU"/>
        </w:rPr>
        <w:t>каждый открывает одну тему</w:t>
      </w:r>
      <w:r w:rsidRPr="00E32A9E">
        <w:rPr>
          <w:rFonts w:ascii="Times New Roman" w:hAnsi="Times New Roman" w:cs="Times New Roman"/>
          <w:sz w:val="28"/>
          <w:szCs w:val="28"/>
          <w:lang w:eastAsia="ru-RU"/>
        </w:rPr>
        <w:t xml:space="preserve"> – каждый студент может открыть только одну новую тему обсуждения, ответить на которую может каждый;</w:t>
      </w:r>
    </w:p>
    <w:p w:rsidR="00E32A9E" w:rsidRPr="00E32A9E" w:rsidRDefault="00E32A9E" w:rsidP="00DB309E">
      <w:pPr>
        <w:pStyle w:val="ab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2A9E">
        <w:rPr>
          <w:rFonts w:ascii="Times New Roman" w:hAnsi="Times New Roman" w:cs="Times New Roman"/>
          <w:i/>
          <w:sz w:val="28"/>
          <w:szCs w:val="28"/>
          <w:lang w:eastAsia="ru-RU"/>
        </w:rPr>
        <w:t>форум вопросов и ответов</w:t>
      </w:r>
      <w:r w:rsidRPr="00E32A9E">
        <w:rPr>
          <w:rFonts w:ascii="Times New Roman" w:hAnsi="Times New Roman" w:cs="Times New Roman"/>
          <w:sz w:val="28"/>
          <w:szCs w:val="28"/>
          <w:lang w:eastAsia="ru-RU"/>
        </w:rPr>
        <w:t xml:space="preserve"> – студенты должны сначала дать свой ответ перед просмотром ответов других студентов;</w:t>
      </w:r>
    </w:p>
    <w:p w:rsidR="00E32A9E" w:rsidRPr="00E32A9E" w:rsidRDefault="00E32A9E" w:rsidP="00DB309E">
      <w:pPr>
        <w:pStyle w:val="ab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2A9E">
        <w:rPr>
          <w:rFonts w:ascii="Times New Roman" w:hAnsi="Times New Roman" w:cs="Times New Roman"/>
          <w:i/>
          <w:sz w:val="28"/>
          <w:szCs w:val="28"/>
          <w:lang w:eastAsia="ru-RU"/>
        </w:rPr>
        <w:t>стандартный в формате блога</w:t>
      </w:r>
      <w:r w:rsidRPr="00E32A9E">
        <w:rPr>
          <w:rFonts w:ascii="Times New Roman" w:hAnsi="Times New Roman" w:cs="Times New Roman"/>
          <w:sz w:val="28"/>
          <w:szCs w:val="28"/>
          <w:lang w:eastAsia="ru-RU"/>
        </w:rPr>
        <w:t xml:space="preserve"> – открытый форум, где каждый может открыть новую тему в любое время, и в котором темы обсуждения отображаются на одной странице со ссылкой «Обсудить эту тему»;</w:t>
      </w:r>
    </w:p>
    <w:p w:rsidR="00E32A9E" w:rsidRPr="00E32A9E" w:rsidRDefault="00E32A9E" w:rsidP="00DB309E">
      <w:pPr>
        <w:pStyle w:val="ab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2A9E">
        <w:rPr>
          <w:rFonts w:ascii="Times New Roman" w:hAnsi="Times New Roman" w:cs="Times New Roman"/>
          <w:i/>
          <w:sz w:val="28"/>
          <w:szCs w:val="28"/>
          <w:lang w:eastAsia="ru-RU"/>
        </w:rPr>
        <w:t>стандартный общий форум</w:t>
      </w:r>
      <w:r w:rsidRPr="00E32A9E">
        <w:rPr>
          <w:rFonts w:ascii="Times New Roman" w:hAnsi="Times New Roman" w:cs="Times New Roman"/>
          <w:sz w:val="28"/>
          <w:szCs w:val="28"/>
          <w:lang w:eastAsia="ru-RU"/>
        </w:rPr>
        <w:t xml:space="preserve"> – открытый форум, где каждый может открыть новую тему в любое время.</w:t>
      </w:r>
    </w:p>
    <w:p w:rsidR="00E32A9E" w:rsidRDefault="00E32A9E" w:rsidP="00E32A9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2A9E" w:rsidRDefault="00E32A9E" w:rsidP="00E32A9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 другим специфичным настройкам форумов следует отнести:</w:t>
      </w:r>
    </w:p>
    <w:p w:rsidR="00204129" w:rsidRPr="00E32A9E" w:rsidRDefault="00E32A9E" w:rsidP="00DB309E">
      <w:pPr>
        <w:pStyle w:val="ab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2A9E">
        <w:rPr>
          <w:rFonts w:ascii="Times New Roman" w:hAnsi="Times New Roman" w:cs="Times New Roman"/>
          <w:sz w:val="28"/>
          <w:szCs w:val="28"/>
          <w:lang w:eastAsia="ru-RU"/>
        </w:rPr>
        <w:t>Название форума</w:t>
      </w:r>
    </w:p>
    <w:p w:rsidR="00E32A9E" w:rsidRPr="00E32A9E" w:rsidRDefault="00E32A9E" w:rsidP="00DB309E">
      <w:pPr>
        <w:pStyle w:val="ab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2A9E">
        <w:rPr>
          <w:rFonts w:ascii="Times New Roman" w:hAnsi="Times New Roman" w:cs="Times New Roman"/>
          <w:sz w:val="28"/>
          <w:szCs w:val="28"/>
          <w:lang w:eastAsia="ru-RU"/>
        </w:rPr>
        <w:t>Вступление для форума (при наличии отображается на странице курса под заголовком семинара)</w:t>
      </w:r>
    </w:p>
    <w:p w:rsidR="00204129" w:rsidRPr="00E32A9E" w:rsidRDefault="00E32A9E" w:rsidP="00DB309E">
      <w:pPr>
        <w:pStyle w:val="ab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2A9E">
        <w:rPr>
          <w:rFonts w:ascii="Times New Roman" w:hAnsi="Times New Roman" w:cs="Times New Roman"/>
          <w:sz w:val="28"/>
          <w:szCs w:val="28"/>
          <w:lang w:eastAsia="ru-RU"/>
        </w:rPr>
        <w:t>Максимальные размер и количество вложений</w:t>
      </w:r>
    </w:p>
    <w:p w:rsidR="00E32A9E" w:rsidRPr="00E32A9E" w:rsidRDefault="00E32A9E" w:rsidP="00DB309E">
      <w:pPr>
        <w:pStyle w:val="ab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2A9E">
        <w:rPr>
          <w:rFonts w:ascii="Times New Roman" w:hAnsi="Times New Roman" w:cs="Times New Roman"/>
          <w:sz w:val="28"/>
          <w:szCs w:val="28"/>
          <w:lang w:eastAsia="ru-RU"/>
        </w:rPr>
        <w:t>Режим подписки (добровольная, принудительная, автоматическая)</w:t>
      </w:r>
    </w:p>
    <w:p w:rsidR="00E32A9E" w:rsidRPr="00E32A9E" w:rsidRDefault="00E32A9E" w:rsidP="00DB309E">
      <w:pPr>
        <w:pStyle w:val="ab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2A9E">
        <w:rPr>
          <w:rFonts w:ascii="Times New Roman" w:hAnsi="Times New Roman" w:cs="Times New Roman"/>
          <w:sz w:val="28"/>
          <w:szCs w:val="28"/>
          <w:lang w:eastAsia="ru-RU"/>
        </w:rPr>
        <w:t>Количество сообщений для блокирования</w:t>
      </w:r>
    </w:p>
    <w:p w:rsidR="00E32A9E" w:rsidRPr="00E32A9E" w:rsidRDefault="00E32A9E" w:rsidP="00DB309E">
      <w:pPr>
        <w:pStyle w:val="ab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2A9E">
        <w:rPr>
          <w:rFonts w:ascii="Times New Roman" w:hAnsi="Times New Roman" w:cs="Times New Roman"/>
          <w:sz w:val="28"/>
          <w:szCs w:val="28"/>
          <w:lang w:eastAsia="ru-RU"/>
        </w:rPr>
        <w:t>Параметры оценивания (кто оценивает, метод расчета оценок, шкала оценивания)</w:t>
      </w:r>
    </w:p>
    <w:p w:rsidR="00613684" w:rsidRDefault="006136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13684" w:rsidRDefault="005C645E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645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Добавление теста. </w:t>
      </w:r>
      <w:r w:rsidRPr="005C645E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отличие от ранее рассмотренных элементов</w:t>
      </w:r>
      <w:r w:rsidR="004005FD">
        <w:rPr>
          <w:rFonts w:ascii="Times New Roman" w:hAnsi="Times New Roman" w:cs="Times New Roman"/>
          <w:sz w:val="28"/>
          <w:szCs w:val="28"/>
          <w:lang w:eastAsia="ru-RU"/>
        </w:rPr>
        <w:t>, тест создается и добавляется в два этапа: 1) добавление описания теста; 2) добавление вопросов.</w:t>
      </w:r>
    </w:p>
    <w:p w:rsidR="004005FD" w:rsidRDefault="004005FD" w:rsidP="004005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Описание теста включает в себя следующие специфичные поля:</w:t>
      </w:r>
    </w:p>
    <w:p w:rsidR="004005FD" w:rsidRPr="0074471A" w:rsidRDefault="004005FD" w:rsidP="00DB309E">
      <w:pPr>
        <w:pStyle w:val="ab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t>Название</w:t>
      </w:r>
    </w:p>
    <w:p w:rsidR="004005FD" w:rsidRPr="0074471A" w:rsidRDefault="004005FD" w:rsidP="00DB309E">
      <w:pPr>
        <w:pStyle w:val="ab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t>Вступление (при наличии отображается на странице курса под заголовком семинара)</w:t>
      </w:r>
    </w:p>
    <w:p w:rsidR="004005FD" w:rsidRPr="0074471A" w:rsidRDefault="004005FD" w:rsidP="00DB309E">
      <w:pPr>
        <w:pStyle w:val="ab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t>Время начала и окончания тестирования</w:t>
      </w:r>
    </w:p>
    <w:p w:rsidR="004005FD" w:rsidRPr="0074471A" w:rsidRDefault="004005FD" w:rsidP="00DB309E">
      <w:pPr>
        <w:pStyle w:val="ab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t>Параметры оценивания (проходной балл, количество попыток, метод оценивания)</w:t>
      </w:r>
    </w:p>
    <w:p w:rsidR="004005FD" w:rsidRPr="0074471A" w:rsidRDefault="004005FD" w:rsidP="00DB309E">
      <w:pPr>
        <w:pStyle w:val="ab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Способы оформления теста (количество вопросов на странице, способ замешивания вопросов, режим отображения отзывов и др.)</w:t>
      </w:r>
    </w:p>
    <w:p w:rsidR="004005FD" w:rsidRPr="0074471A" w:rsidRDefault="004005FD" w:rsidP="00DB309E">
      <w:pPr>
        <w:pStyle w:val="ab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t>Итоговый отзыв (по границам оценки)</w:t>
      </w:r>
    </w:p>
    <w:p w:rsidR="004005FD" w:rsidRDefault="004005FD" w:rsidP="004005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0EBB" w:rsidRPr="00890EBB" w:rsidRDefault="00890EBB" w:rsidP="00890EB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Заметим, что е</w:t>
      </w:r>
      <w:r w:rsidRPr="00890EBB">
        <w:rPr>
          <w:rFonts w:ascii="Times New Roman" w:hAnsi="Times New Roman" w:cs="Times New Roman"/>
          <w:sz w:val="28"/>
          <w:szCs w:val="28"/>
          <w:lang w:eastAsia="ru-RU"/>
        </w:rPr>
        <w:t>сли разрешены несколько попыток прохождения теста, то для расчета итоговой оценки могут использоваться следующие методы:</w:t>
      </w:r>
    </w:p>
    <w:p w:rsidR="00890EBB" w:rsidRPr="00890EBB" w:rsidRDefault="00890EBB" w:rsidP="00DB309E">
      <w:pPr>
        <w:pStyle w:val="ab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90EBB">
        <w:rPr>
          <w:rFonts w:ascii="Times New Roman" w:hAnsi="Times New Roman" w:cs="Times New Roman"/>
          <w:sz w:val="28"/>
          <w:szCs w:val="28"/>
          <w:lang w:eastAsia="ru-RU"/>
        </w:rPr>
        <w:t>Лучшая оценка из всех попыток</w:t>
      </w:r>
    </w:p>
    <w:p w:rsidR="00890EBB" w:rsidRPr="00890EBB" w:rsidRDefault="00890EBB" w:rsidP="00DB309E">
      <w:pPr>
        <w:pStyle w:val="ab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90EBB">
        <w:rPr>
          <w:rFonts w:ascii="Times New Roman" w:hAnsi="Times New Roman" w:cs="Times New Roman"/>
          <w:sz w:val="28"/>
          <w:szCs w:val="28"/>
          <w:lang w:eastAsia="ru-RU"/>
        </w:rPr>
        <w:t>Средняя оценка из всех попыток</w:t>
      </w:r>
    </w:p>
    <w:p w:rsidR="00890EBB" w:rsidRPr="00890EBB" w:rsidRDefault="00890EBB" w:rsidP="00DB309E">
      <w:pPr>
        <w:pStyle w:val="ab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90EBB">
        <w:rPr>
          <w:rFonts w:ascii="Times New Roman" w:hAnsi="Times New Roman" w:cs="Times New Roman"/>
          <w:sz w:val="28"/>
          <w:szCs w:val="28"/>
          <w:lang w:eastAsia="ru-RU"/>
        </w:rPr>
        <w:t>Первая попытка (все прочие попытки не учитываются)</w:t>
      </w:r>
    </w:p>
    <w:p w:rsidR="00890EBB" w:rsidRPr="00890EBB" w:rsidRDefault="00890EBB" w:rsidP="00DB309E">
      <w:pPr>
        <w:pStyle w:val="ab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90EBB">
        <w:rPr>
          <w:rFonts w:ascii="Times New Roman" w:hAnsi="Times New Roman" w:cs="Times New Roman"/>
          <w:sz w:val="28"/>
          <w:szCs w:val="28"/>
          <w:lang w:eastAsia="ru-RU"/>
        </w:rPr>
        <w:t>Последняя попытка (все прочие попытки не учитываются).</w:t>
      </w:r>
    </w:p>
    <w:p w:rsidR="00890EBB" w:rsidRDefault="00890EBB" w:rsidP="004005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13684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Добавление вопросов осуществляется после добавления описания теста. В каждом случае можно выбрать вопрос из существующего банка (из вопросов других тестов, размещенных ранее), либо создать новый вопрос. Страница выбора типа нового вопроса при его добавлении представлена на рис. 1</w:t>
      </w:r>
      <w:r w:rsidR="00FE7067">
        <w:rPr>
          <w:rFonts w:ascii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655AB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55AB" w:rsidRDefault="001655AB" w:rsidP="00F95DF9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71D0B53" wp14:editId="2F4FFE53">
            <wp:extent cx="6120130" cy="4758908"/>
            <wp:effectExtent l="0" t="0" r="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5AB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55AB" w:rsidRDefault="001655AB" w:rsidP="00F95DF9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1</w:t>
      </w:r>
      <w:r w:rsidR="00FE7067">
        <w:rPr>
          <w:rFonts w:ascii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>. Добавление нового вопроса</w:t>
      </w:r>
    </w:p>
    <w:p w:rsidR="00613684" w:rsidRDefault="006136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13684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Moodle</w:t>
      </w:r>
      <w:r w:rsidRPr="001655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предлагает богатый перечень типов вопросов:</w:t>
      </w:r>
    </w:p>
    <w:p w:rsidR="001655AB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655AB">
        <w:rPr>
          <w:rFonts w:ascii="Times New Roman" w:hAnsi="Times New Roman" w:cs="Times New Roman"/>
          <w:i/>
          <w:sz w:val="28"/>
          <w:szCs w:val="28"/>
          <w:lang w:eastAsia="ru-RU"/>
        </w:rPr>
        <w:t>Верно</w:t>
      </w:r>
      <w:proofErr w:type="gramEnd"/>
      <w:r w:rsidRPr="001655AB">
        <w:rPr>
          <w:rFonts w:ascii="Times New Roman" w:hAnsi="Times New Roman" w:cs="Times New Roman"/>
          <w:i/>
          <w:sz w:val="28"/>
          <w:szCs w:val="28"/>
          <w:lang w:eastAsia="ru-RU"/>
        </w:rPr>
        <w:t>/Неверно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п</w:t>
      </w:r>
      <w:r w:rsidRPr="001655AB">
        <w:rPr>
          <w:rFonts w:ascii="Times New Roman" w:hAnsi="Times New Roman" w:cs="Times New Roman"/>
          <w:sz w:val="28"/>
          <w:szCs w:val="28"/>
          <w:lang w:eastAsia="ru-RU"/>
        </w:rPr>
        <w:t>ростая форма вопроса «Множественный выбор», предполагающая только два варианта ответа: «Верно» или «Неверно».</w:t>
      </w:r>
    </w:p>
    <w:p w:rsidR="001655AB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55AB">
        <w:rPr>
          <w:rFonts w:ascii="Times New Roman" w:hAnsi="Times New Roman" w:cs="Times New Roman"/>
          <w:i/>
          <w:sz w:val="28"/>
          <w:szCs w:val="28"/>
          <w:lang w:eastAsia="ru-RU"/>
        </w:rPr>
        <w:t>Простая форма вопроса</w:t>
      </w:r>
      <w:r w:rsidRPr="001655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– в</w:t>
      </w:r>
      <w:r w:rsidRPr="001655AB">
        <w:rPr>
          <w:rFonts w:ascii="Times New Roman" w:hAnsi="Times New Roman" w:cs="Times New Roman"/>
          <w:sz w:val="28"/>
          <w:szCs w:val="28"/>
          <w:lang w:eastAsia="ru-RU"/>
        </w:rPr>
        <w:t>опросы такого типа могут быть созданы путем ввода текста со специальными кодами, которые создают встроенные вопросы «Множественный выбор», «Числовой ответ» и «Короткий ответ».</w:t>
      </w:r>
    </w:p>
    <w:p w:rsidR="008A563F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55AB">
        <w:rPr>
          <w:rFonts w:ascii="Times New Roman" w:hAnsi="Times New Roman" w:cs="Times New Roman"/>
          <w:i/>
          <w:sz w:val="28"/>
          <w:szCs w:val="28"/>
          <w:lang w:eastAsia="ru-RU"/>
        </w:rPr>
        <w:t>Вычисляемый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позволяют предлагать вопросы со случайными числовыми значениями</w:t>
      </w:r>
      <w:r w:rsidR="008A563F">
        <w:rPr>
          <w:rFonts w:ascii="Times New Roman" w:hAnsi="Times New Roman" w:cs="Times New Roman"/>
          <w:sz w:val="28"/>
          <w:szCs w:val="28"/>
          <w:lang w:eastAsia="ru-RU"/>
        </w:rPr>
        <w:t>. Ответы оцениваются путем вычисления правильного значения и его сравнения с предложенным ответом.</w:t>
      </w:r>
    </w:p>
    <w:p w:rsidR="001655AB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563F">
        <w:rPr>
          <w:rFonts w:ascii="Times New Roman" w:hAnsi="Times New Roman" w:cs="Times New Roman"/>
          <w:i/>
          <w:sz w:val="28"/>
          <w:szCs w:val="28"/>
          <w:lang w:eastAsia="ru-RU"/>
        </w:rPr>
        <w:t>Краткий ответ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8A563F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655AB">
        <w:rPr>
          <w:rFonts w:ascii="Times New Roman" w:hAnsi="Times New Roman" w:cs="Times New Roman"/>
          <w:sz w:val="28"/>
          <w:szCs w:val="28"/>
          <w:lang w:eastAsia="ru-RU"/>
        </w:rPr>
        <w:t>озволяет вводить в качестве ответа одно или несколько слов. Ответы оцениваются путем сравнения с разными образцами ответов, в которых могут использоваться подстановочные знаки.</w:t>
      </w:r>
    </w:p>
    <w:p w:rsidR="001655AB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563F">
        <w:rPr>
          <w:rFonts w:ascii="Times New Roman" w:hAnsi="Times New Roman" w:cs="Times New Roman"/>
          <w:i/>
          <w:sz w:val="28"/>
          <w:szCs w:val="28"/>
          <w:lang w:eastAsia="ru-RU"/>
        </w:rPr>
        <w:t>Множественный выбор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8A563F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655AB">
        <w:rPr>
          <w:rFonts w:ascii="Times New Roman" w:hAnsi="Times New Roman" w:cs="Times New Roman"/>
          <w:sz w:val="28"/>
          <w:szCs w:val="28"/>
          <w:lang w:eastAsia="ru-RU"/>
        </w:rPr>
        <w:t>озволяет выбирать один или несколько правильных ответов из заданного списка.</w:t>
      </w:r>
    </w:p>
    <w:p w:rsidR="001655AB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563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Множественный </w:t>
      </w:r>
      <w:r w:rsidR="008A563F" w:rsidRPr="008A563F">
        <w:rPr>
          <w:rFonts w:ascii="Times New Roman" w:hAnsi="Times New Roman" w:cs="Times New Roman"/>
          <w:i/>
          <w:sz w:val="28"/>
          <w:szCs w:val="28"/>
          <w:lang w:eastAsia="ru-RU"/>
        </w:rPr>
        <w:t>в</w:t>
      </w:r>
      <w:r w:rsidRPr="008A563F">
        <w:rPr>
          <w:rFonts w:ascii="Times New Roman" w:hAnsi="Times New Roman" w:cs="Times New Roman"/>
          <w:i/>
          <w:sz w:val="28"/>
          <w:szCs w:val="28"/>
          <w:lang w:eastAsia="ru-RU"/>
        </w:rPr>
        <w:t>ычисляемый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 w:rsidR="008A56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655AB">
        <w:rPr>
          <w:rFonts w:ascii="Times New Roman" w:hAnsi="Times New Roman" w:cs="Times New Roman"/>
          <w:sz w:val="28"/>
          <w:szCs w:val="28"/>
          <w:lang w:eastAsia="ru-RU"/>
        </w:rPr>
        <w:t>устроены так же, как вопросы типа «Множественный выбор», с тем отличием, что ответами в них служат числовые результаты формул. Значения в формулах выбираются из заранее определенного набора значений случайным образом при прохождении теста.</w:t>
      </w:r>
    </w:p>
    <w:p w:rsidR="001655AB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563F">
        <w:rPr>
          <w:rFonts w:ascii="Times New Roman" w:hAnsi="Times New Roman" w:cs="Times New Roman"/>
          <w:i/>
          <w:sz w:val="28"/>
          <w:szCs w:val="28"/>
          <w:lang w:eastAsia="ru-RU"/>
        </w:rPr>
        <w:t>На соответствие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8A563F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1655AB">
        <w:rPr>
          <w:rFonts w:ascii="Times New Roman" w:hAnsi="Times New Roman" w:cs="Times New Roman"/>
          <w:sz w:val="28"/>
          <w:szCs w:val="28"/>
          <w:lang w:eastAsia="ru-RU"/>
        </w:rPr>
        <w:t>твет на каждый из нескольких вопросов должен быть выбран из списка возможных.</w:t>
      </w:r>
    </w:p>
    <w:p w:rsidR="001655AB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563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Простой </w:t>
      </w:r>
      <w:r w:rsidR="008A563F">
        <w:rPr>
          <w:rFonts w:ascii="Times New Roman" w:hAnsi="Times New Roman" w:cs="Times New Roman"/>
          <w:i/>
          <w:sz w:val="28"/>
          <w:szCs w:val="28"/>
          <w:lang w:eastAsia="ru-RU"/>
        </w:rPr>
        <w:t>в</w:t>
      </w:r>
      <w:r w:rsidRPr="008A563F">
        <w:rPr>
          <w:rFonts w:ascii="Times New Roman" w:hAnsi="Times New Roman" w:cs="Times New Roman"/>
          <w:i/>
          <w:sz w:val="28"/>
          <w:szCs w:val="28"/>
          <w:lang w:eastAsia="ru-RU"/>
        </w:rPr>
        <w:t>ычисляемый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8A563F"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Pr="001655AB">
        <w:rPr>
          <w:rFonts w:ascii="Times New Roman" w:hAnsi="Times New Roman" w:cs="Times New Roman"/>
          <w:sz w:val="28"/>
          <w:szCs w:val="28"/>
          <w:lang w:eastAsia="ru-RU"/>
        </w:rPr>
        <w:t>олее простая версия вычисляемых вопросов, которые подобны числовым вопросам, но с использованием чисел, выбираемых случайным образом из определенного набора при прохождении теста.</w:t>
      </w:r>
    </w:p>
    <w:p w:rsidR="001655AB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563F">
        <w:rPr>
          <w:rFonts w:ascii="Times New Roman" w:hAnsi="Times New Roman" w:cs="Times New Roman"/>
          <w:i/>
          <w:sz w:val="28"/>
          <w:szCs w:val="28"/>
          <w:lang w:eastAsia="ru-RU"/>
        </w:rPr>
        <w:t>Случайный вопрос на соответствие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8A563F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655AB">
        <w:rPr>
          <w:rFonts w:ascii="Times New Roman" w:hAnsi="Times New Roman" w:cs="Times New Roman"/>
          <w:sz w:val="28"/>
          <w:szCs w:val="28"/>
          <w:lang w:eastAsia="ru-RU"/>
        </w:rPr>
        <w:t>одобен вопросу «На соответствие», но создается из вопросов типа «Короткий ответ», выбираемых случайным образом из конкретной категории.</w:t>
      </w:r>
    </w:p>
    <w:p w:rsidR="001655AB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563F">
        <w:rPr>
          <w:rFonts w:ascii="Times New Roman" w:hAnsi="Times New Roman" w:cs="Times New Roman"/>
          <w:i/>
          <w:sz w:val="28"/>
          <w:szCs w:val="28"/>
          <w:lang w:eastAsia="ru-RU"/>
        </w:rPr>
        <w:t>Числовой ответ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8A563F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655AB">
        <w:rPr>
          <w:rFonts w:ascii="Times New Roman" w:hAnsi="Times New Roman" w:cs="Times New Roman"/>
          <w:sz w:val="28"/>
          <w:szCs w:val="28"/>
          <w:lang w:eastAsia="ru-RU"/>
        </w:rPr>
        <w:t>озволяет сравнивать числовые ответы с несколькими заданными вариантами с учетом единиц измерения. Возможен учет допустимых погрешностей.</w:t>
      </w:r>
    </w:p>
    <w:p w:rsidR="001655AB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563F">
        <w:rPr>
          <w:rFonts w:ascii="Times New Roman" w:hAnsi="Times New Roman" w:cs="Times New Roman"/>
          <w:i/>
          <w:sz w:val="28"/>
          <w:szCs w:val="28"/>
          <w:lang w:eastAsia="ru-RU"/>
        </w:rPr>
        <w:t>Эссе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8A563F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1655AB">
        <w:rPr>
          <w:rFonts w:ascii="Times New Roman" w:hAnsi="Times New Roman" w:cs="Times New Roman"/>
          <w:sz w:val="28"/>
          <w:szCs w:val="28"/>
          <w:lang w:eastAsia="ru-RU"/>
        </w:rPr>
        <w:t>опускает ответ из нескольких предложений или абзацев. Должен быть оценен преподавателем вручную.</w:t>
      </w:r>
    </w:p>
    <w:p w:rsidR="001655AB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563F">
        <w:rPr>
          <w:rFonts w:ascii="Times New Roman" w:hAnsi="Times New Roman" w:cs="Times New Roman"/>
          <w:i/>
          <w:sz w:val="28"/>
          <w:szCs w:val="28"/>
          <w:lang w:eastAsia="ru-RU"/>
        </w:rPr>
        <w:t>Описание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8A563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1655AB">
        <w:rPr>
          <w:rFonts w:ascii="Times New Roman" w:hAnsi="Times New Roman" w:cs="Times New Roman"/>
          <w:sz w:val="28"/>
          <w:szCs w:val="28"/>
          <w:lang w:eastAsia="ru-RU"/>
        </w:rPr>
        <w:t>спользуется для добавления инструкций, рубрик или другого содержимого в тесте. Подобен ресурсу «Пояснение» на странице курса.</w:t>
      </w:r>
    </w:p>
    <w:p w:rsidR="001655AB" w:rsidRPr="001655AB" w:rsidRDefault="001655AB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13684" w:rsidRDefault="00D75CDF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Форма описания вопросов существенно отличается для каждого типа вопросов. Приведем описание такой формы для наиболее часто используемого типа вопросов «Множественный выбор» (рис. 1</w:t>
      </w:r>
      <w:r w:rsidR="006411D1">
        <w:rPr>
          <w:rFonts w:ascii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D75CDF" w:rsidRDefault="00D75CDF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5CDF" w:rsidRDefault="00D75CDF" w:rsidP="00D75CDF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62247EA" wp14:editId="6AC3BF1C">
            <wp:extent cx="6120130" cy="4758908"/>
            <wp:effectExtent l="0" t="0" r="0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CDF" w:rsidRDefault="00D75CDF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5CDF" w:rsidRDefault="00D75CDF" w:rsidP="00D75CDF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1</w:t>
      </w:r>
      <w:r w:rsidR="006411D1">
        <w:rPr>
          <w:rFonts w:ascii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hAnsi="Times New Roman" w:cs="Times New Roman"/>
          <w:sz w:val="28"/>
          <w:szCs w:val="28"/>
          <w:lang w:eastAsia="ru-RU"/>
        </w:rPr>
        <w:t>. Форма добавления вопроса «Множественный выбор»</w:t>
      </w:r>
    </w:p>
    <w:p w:rsidR="00D75CDF" w:rsidRDefault="00D75CDF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5CDF" w:rsidRDefault="00D75CDF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6497">
        <w:rPr>
          <w:rFonts w:ascii="Times New Roman" w:hAnsi="Times New Roman" w:cs="Times New Roman"/>
          <w:b/>
          <w:sz w:val="28"/>
          <w:szCs w:val="28"/>
          <w:lang w:eastAsia="ru-RU"/>
        </w:rPr>
        <w:t>Добавление вопроса «Множественный выбор»</w:t>
      </w:r>
      <w:r w:rsidR="00EC6497">
        <w:rPr>
          <w:rFonts w:ascii="Times New Roman" w:hAnsi="Times New Roman" w:cs="Times New Roman"/>
          <w:sz w:val="28"/>
          <w:szCs w:val="28"/>
          <w:lang w:eastAsia="ru-RU"/>
        </w:rPr>
        <w:t>. К специфическим полям указанного типа вопросов относят:</w:t>
      </w:r>
    </w:p>
    <w:p w:rsidR="00EC6497" w:rsidRPr="0074471A" w:rsidRDefault="00EC6497" w:rsidP="00DB309E">
      <w:pPr>
        <w:pStyle w:val="ab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t>Название вопроса</w:t>
      </w:r>
    </w:p>
    <w:p w:rsidR="00EC6497" w:rsidRPr="0074471A" w:rsidRDefault="00EC6497" w:rsidP="00DB309E">
      <w:pPr>
        <w:pStyle w:val="ab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t>Текст вопроса</w:t>
      </w:r>
    </w:p>
    <w:p w:rsidR="00EC6497" w:rsidRPr="0074471A" w:rsidRDefault="00EC6497" w:rsidP="00DB309E">
      <w:pPr>
        <w:pStyle w:val="ab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t>Балл по умолчанию</w:t>
      </w:r>
    </w:p>
    <w:p w:rsidR="00EC6497" w:rsidRPr="0074471A" w:rsidRDefault="00EC6497" w:rsidP="00DB309E">
      <w:pPr>
        <w:pStyle w:val="ab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t>Общий отзыв к вопросу (</w:t>
      </w:r>
      <w:r w:rsidR="0074471A" w:rsidRPr="0074471A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74471A">
        <w:rPr>
          <w:rFonts w:ascii="Times New Roman" w:hAnsi="Times New Roman" w:cs="Times New Roman"/>
          <w:sz w:val="28"/>
          <w:szCs w:val="28"/>
          <w:lang w:eastAsia="ru-RU"/>
        </w:rPr>
        <w:t>ри наличии – отображается студенту после того, как он попытался ответить на вопрос</w:t>
      </w:r>
      <w:r w:rsidR="0074471A" w:rsidRPr="0074471A">
        <w:rPr>
          <w:rFonts w:ascii="Times New Roman" w:hAnsi="Times New Roman" w:cs="Times New Roman"/>
          <w:sz w:val="28"/>
          <w:szCs w:val="28"/>
          <w:lang w:eastAsia="ru-RU"/>
        </w:rPr>
        <w:t>; общий отзыв не зависит от правильности ответа студента</w:t>
      </w:r>
      <w:r w:rsidRPr="0074471A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74471A" w:rsidRPr="0074471A" w:rsidRDefault="0074471A" w:rsidP="00DB309E">
      <w:pPr>
        <w:pStyle w:val="ab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t>Один или несколько ответов</w:t>
      </w:r>
    </w:p>
    <w:p w:rsidR="0074471A" w:rsidRPr="0074471A" w:rsidRDefault="0074471A" w:rsidP="00DB309E">
      <w:pPr>
        <w:pStyle w:val="ab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t>Случайный или фиксированный порядок ответов</w:t>
      </w:r>
    </w:p>
    <w:p w:rsidR="0074471A" w:rsidRPr="0074471A" w:rsidRDefault="0074471A" w:rsidP="00DB309E">
      <w:pPr>
        <w:pStyle w:val="ab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t>Описания вариантов ответов (описывается текст, оценка и отзыв за выбор этого ответа)</w:t>
      </w:r>
    </w:p>
    <w:p w:rsidR="0074471A" w:rsidRPr="0074471A" w:rsidRDefault="0074471A" w:rsidP="00DB309E">
      <w:pPr>
        <w:pStyle w:val="ab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t>Комбинированный отзыв (при наличии – отображается часть отзыва в зависимости от правильности ответа на вопрос)</w:t>
      </w:r>
    </w:p>
    <w:p w:rsidR="0074471A" w:rsidRPr="0074471A" w:rsidRDefault="0074471A" w:rsidP="00DB309E">
      <w:pPr>
        <w:pStyle w:val="ab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Подсказки для нескольких попыток</w:t>
      </w:r>
    </w:p>
    <w:p w:rsidR="0074471A" w:rsidRPr="0074471A" w:rsidRDefault="0074471A" w:rsidP="00DB309E">
      <w:pPr>
        <w:pStyle w:val="ab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471A">
        <w:rPr>
          <w:rFonts w:ascii="Times New Roman" w:hAnsi="Times New Roman" w:cs="Times New Roman"/>
          <w:sz w:val="28"/>
          <w:szCs w:val="28"/>
          <w:lang w:eastAsia="ru-RU"/>
        </w:rPr>
        <w:t>Величина штрафа за каждую новую попытку</w:t>
      </w:r>
    </w:p>
    <w:p w:rsidR="0074471A" w:rsidRDefault="0074471A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4471A" w:rsidRDefault="0074471A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Отметим, что все текстовые поля (текст вопроса, варианты ответа, отзывы) могут содержать не только текст, но и картинки, видеофайлы и другие элементы, предоставленные медиа-сервисами Интернета.</w:t>
      </w:r>
    </w:p>
    <w:p w:rsidR="005A4662" w:rsidRDefault="005A4662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Удаление элементов курса, их временное сокрытие или перемещение в другое место производится через меню «Редактирование», размещенное рядом с каждым элементом. Переместить элемент также можно и простым перетаскиванием за соответствующий значок, отображаемый при помощи перекрещивающихся стрелок.</w:t>
      </w:r>
    </w:p>
    <w:p w:rsidR="00323FCE" w:rsidRDefault="00323FCE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816" w:rsidRPr="000954A2" w:rsidRDefault="000954A2" w:rsidP="003678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954A2">
        <w:rPr>
          <w:rFonts w:ascii="Times New Roman" w:hAnsi="Times New Roman" w:cs="Times New Roman"/>
          <w:b/>
          <w:sz w:val="28"/>
          <w:szCs w:val="28"/>
          <w:lang w:eastAsia="ru-RU"/>
        </w:rPr>
        <w:t>Общие н</w:t>
      </w:r>
      <w:r w:rsidR="00367816" w:rsidRPr="000954A2">
        <w:rPr>
          <w:rFonts w:ascii="Times New Roman" w:hAnsi="Times New Roman" w:cs="Times New Roman"/>
          <w:b/>
          <w:sz w:val="28"/>
          <w:szCs w:val="28"/>
          <w:lang w:eastAsia="ru-RU"/>
        </w:rPr>
        <w:t>астройки курса</w:t>
      </w:r>
    </w:p>
    <w:p w:rsidR="00367816" w:rsidRDefault="00367816" w:rsidP="0036781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F09F7" w:rsidRDefault="00367816" w:rsidP="001378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32248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13782D">
        <w:rPr>
          <w:rFonts w:ascii="Times New Roman" w:hAnsi="Times New Roman" w:cs="Times New Roman"/>
          <w:sz w:val="28"/>
          <w:szCs w:val="28"/>
          <w:lang w:eastAsia="ru-RU"/>
        </w:rPr>
        <w:t>омимо настройки отдельных элементов, особенности работы с материалами курса также могут задаваться через настройки и всего курса.</w:t>
      </w:r>
      <w:r w:rsidRPr="00632248">
        <w:rPr>
          <w:rFonts w:ascii="Times New Roman" w:hAnsi="Times New Roman" w:cs="Times New Roman"/>
          <w:sz w:val="28"/>
          <w:szCs w:val="28"/>
          <w:lang w:eastAsia="ru-RU"/>
        </w:rPr>
        <w:t xml:space="preserve"> Для </w:t>
      </w:r>
      <w:r w:rsidR="0013782D">
        <w:rPr>
          <w:rFonts w:ascii="Times New Roman" w:hAnsi="Times New Roman" w:cs="Times New Roman"/>
          <w:sz w:val="28"/>
          <w:szCs w:val="28"/>
          <w:lang w:eastAsia="ru-RU"/>
        </w:rPr>
        <w:t xml:space="preserve">получения доступа к настройкам курса на странице его оглавления </w:t>
      </w:r>
      <w:r w:rsidRPr="00632248">
        <w:rPr>
          <w:rFonts w:ascii="Times New Roman" w:hAnsi="Times New Roman" w:cs="Times New Roman"/>
          <w:sz w:val="28"/>
          <w:szCs w:val="28"/>
          <w:lang w:eastAsia="ru-RU"/>
        </w:rPr>
        <w:t xml:space="preserve">в блоке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«Управление курсом» необходимо выбрать </w:t>
      </w:r>
      <w:r w:rsidRPr="00632248">
        <w:rPr>
          <w:rFonts w:ascii="Times New Roman" w:hAnsi="Times New Roman" w:cs="Times New Roman"/>
          <w:sz w:val="28"/>
          <w:szCs w:val="28"/>
          <w:lang w:eastAsia="ru-RU"/>
        </w:rPr>
        <w:t>ссылк</w:t>
      </w:r>
      <w:r>
        <w:rPr>
          <w:rFonts w:ascii="Times New Roman" w:hAnsi="Times New Roman" w:cs="Times New Roman"/>
          <w:sz w:val="28"/>
          <w:szCs w:val="28"/>
          <w:lang w:eastAsia="ru-RU"/>
        </w:rPr>
        <w:t>у «</w:t>
      </w:r>
      <w:r w:rsidRPr="00BE0AA1">
        <w:rPr>
          <w:rFonts w:ascii="Times New Roman" w:hAnsi="Times New Roman" w:cs="Times New Roman"/>
          <w:sz w:val="28"/>
          <w:szCs w:val="28"/>
          <w:lang w:eastAsia="ru-RU"/>
        </w:rPr>
        <w:t>Редактировать настройки</w:t>
      </w:r>
      <w:r>
        <w:rPr>
          <w:rFonts w:ascii="Times New Roman" w:hAnsi="Times New Roman" w:cs="Times New Roman"/>
          <w:sz w:val="28"/>
          <w:szCs w:val="28"/>
          <w:lang w:eastAsia="ru-RU"/>
        </w:rPr>
        <w:t>» (рис. 1</w:t>
      </w:r>
      <w:r w:rsidR="0013782D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632248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816" w:rsidRDefault="00367816" w:rsidP="00367816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A305411" wp14:editId="4B15C560">
            <wp:extent cx="6120130" cy="4758908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82D" w:rsidRDefault="0013782D" w:rsidP="00367816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816" w:rsidRDefault="00367816" w:rsidP="00367816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1</w:t>
      </w:r>
      <w:r w:rsidR="0013782D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>. Страница редактирования настроек курса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7816" w:rsidRDefault="005F09F7" w:rsidP="003678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Настройки курса группированы по разделам. </w:t>
      </w:r>
      <w:r w:rsidR="00367816">
        <w:rPr>
          <w:rFonts w:ascii="Times New Roman" w:hAnsi="Times New Roman" w:cs="Times New Roman"/>
          <w:sz w:val="28"/>
          <w:szCs w:val="28"/>
          <w:lang w:eastAsia="ru-RU"/>
        </w:rPr>
        <w:t xml:space="preserve">Опишем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содержание </w:t>
      </w:r>
      <w:r w:rsidR="003324C5">
        <w:rPr>
          <w:rFonts w:ascii="Times New Roman" w:hAnsi="Times New Roman" w:cs="Times New Roman"/>
          <w:sz w:val="28"/>
          <w:szCs w:val="28"/>
          <w:lang w:eastAsia="ru-RU"/>
        </w:rPr>
        <w:t xml:space="preserve">основных </w:t>
      </w:r>
      <w:r>
        <w:rPr>
          <w:rFonts w:ascii="Times New Roman" w:hAnsi="Times New Roman" w:cs="Times New Roman"/>
          <w:sz w:val="28"/>
          <w:szCs w:val="28"/>
          <w:lang w:eastAsia="ru-RU"/>
        </w:rPr>
        <w:t>из них</w:t>
      </w:r>
      <w:r w:rsidR="0036781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67816" w:rsidRPr="00BE0AA1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E0A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Раздел «Общее»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0AA1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Полное название курса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32248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название, которое </w:t>
      </w:r>
      <w:r w:rsidRPr="00632248">
        <w:rPr>
          <w:rFonts w:ascii="Times New Roman" w:hAnsi="Times New Roman" w:cs="Times New Roman"/>
          <w:sz w:val="28"/>
          <w:szCs w:val="28"/>
          <w:lang w:eastAsia="ru-RU"/>
        </w:rPr>
        <w:t>было указано при запросе на создание курса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используется в оглавлении и заголовках сайта</w:t>
      </w:r>
      <w:r w:rsidRPr="0063224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67816" w:rsidRPr="00632248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0AA1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Краткое название курса</w:t>
      </w:r>
      <w:r w:rsidRPr="006322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5D26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имя, которое отображается в навигационных элементах (боковое меню, «хлебные крошки» и др.)</w:t>
      </w:r>
      <w:r w:rsidRPr="0063224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67816" w:rsidRPr="00727B7D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727B7D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Категория курса</w:t>
      </w: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– </w:t>
      </w:r>
      <w:r w:rsidRPr="00727B7D">
        <w:rPr>
          <w:rFonts w:ascii="Times New Roman" w:hAnsi="Times New Roman" w:cs="Times New Roman"/>
          <w:bCs/>
          <w:sz w:val="28"/>
          <w:szCs w:val="28"/>
          <w:lang w:eastAsia="ru-RU"/>
        </w:rPr>
        <w:t>параметр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который </w:t>
      </w:r>
      <w:r w:rsidRPr="00727B7D">
        <w:rPr>
          <w:rFonts w:ascii="Times New Roman" w:hAnsi="Times New Roman" w:cs="Times New Roman"/>
          <w:bCs/>
          <w:sz w:val="28"/>
          <w:szCs w:val="28"/>
          <w:lang w:eastAsia="ru-RU"/>
        </w:rPr>
        <w:t>определяет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раздел</w:t>
      </w:r>
      <w:r w:rsidRPr="00727B7D">
        <w:rPr>
          <w:rFonts w:ascii="Times New Roman" w:hAnsi="Times New Roman" w:cs="Times New Roman"/>
          <w:bCs/>
          <w:sz w:val="28"/>
          <w:szCs w:val="28"/>
          <w:lang w:eastAsia="ru-RU"/>
        </w:rPr>
        <w:t>, в которо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м</w:t>
      </w:r>
      <w:r w:rsidRPr="00727B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курс будет отображаться в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оглавлении сайта</w:t>
      </w:r>
      <w:r w:rsidRPr="00727B7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727B7D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Доступность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э</w:t>
      </w:r>
      <w:r w:rsidRPr="00727B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тот параметр определяет, будет ли курс отображаться в списке курсов.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Если курс скрыт, то п</w:t>
      </w:r>
      <w:r w:rsidRPr="00727B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ользователи, кроме преподавателей и администраторов, не смогут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получить доступ к его материалам</w:t>
      </w:r>
      <w:r w:rsidRPr="00727B7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727B7D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Дата начала курса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э</w:t>
      </w:r>
      <w:r w:rsidRPr="00727B7D">
        <w:rPr>
          <w:rFonts w:ascii="Times New Roman" w:hAnsi="Times New Roman" w:cs="Times New Roman"/>
          <w:bCs/>
          <w:sz w:val="28"/>
          <w:szCs w:val="28"/>
          <w:lang w:eastAsia="ru-RU"/>
        </w:rPr>
        <w:t>тот параметр определяет начало первой недели курса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а также </w:t>
      </w:r>
      <w:r w:rsidRPr="00727B7D">
        <w:rPr>
          <w:rFonts w:ascii="Times New Roman" w:hAnsi="Times New Roman" w:cs="Times New Roman"/>
          <w:bCs/>
          <w:sz w:val="28"/>
          <w:szCs w:val="28"/>
          <w:lang w:eastAsia="ru-RU"/>
        </w:rPr>
        <w:t>начальную дату отчетов доступности элементов курса.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i/>
          <w:sz w:val="28"/>
          <w:szCs w:val="28"/>
          <w:lang w:eastAsia="ru-RU"/>
        </w:rPr>
        <w:lastRenderedPageBreak/>
        <w:t>Идентификационный номер курса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необходим при использовании курса во внешних системах, на сайте </w:t>
      </w:r>
      <w:proofErr w:type="spellStart"/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>Moodle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 явном виде 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>он нигде не отображается.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67816" w:rsidRPr="00396CB9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Раздел «Описание»</w:t>
      </w:r>
    </w:p>
    <w:p w:rsidR="00367816" w:rsidRPr="00060F57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Описание курса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>отображается в списке курсов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, а также позволяет осуществлять п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оиск курсов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по каким-либо словам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Файлы описания курса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</w:t>
      </w:r>
      <w:r w:rsidR="005D26B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как правило изображения, которые 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>отображаются в списке курсов рядом с описанием.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Раздел «</w:t>
      </w:r>
      <w:r w:rsidRPr="00396CB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Формат курса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Формат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>определяет представление страницы курса.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Курс может иметь следующие форматы:</w:t>
      </w:r>
    </w:p>
    <w:p w:rsidR="00367816" w:rsidRPr="00396CB9" w:rsidRDefault="00367816" w:rsidP="00DB309E">
      <w:pPr>
        <w:pStyle w:val="ab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единственный элемент курса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отображение единственного элемента или ресурса (например, теста или пакета SCORM) на странице курса;</w:t>
      </w:r>
    </w:p>
    <w:p w:rsidR="00367816" w:rsidRPr="00396CB9" w:rsidRDefault="00367816" w:rsidP="00DB309E">
      <w:pPr>
        <w:pStyle w:val="ab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форум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на главной странице курса отображается форум;</w:t>
      </w:r>
    </w:p>
    <w:p w:rsidR="00367816" w:rsidRPr="00396CB9" w:rsidRDefault="00367816" w:rsidP="00DB309E">
      <w:pPr>
        <w:pStyle w:val="ab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разделы по темам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страница курса представляется в виде разделов по темам;</w:t>
      </w:r>
    </w:p>
    <w:p w:rsidR="00367816" w:rsidRPr="00396CB9" w:rsidRDefault="00367816" w:rsidP="00DB309E">
      <w:pPr>
        <w:pStyle w:val="ab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разделы по неделям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страница курса представляется в виде разделов, разбитых по неделям. Первая неделя отсчитывается от даты начала курса.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В зависимости от выбранного формата будут предлагаться и дополнительные настройки, специфичные для выбранного варианта. Например, при выборе формата «Разделы по темам» в настройках предлагается выбрать количество разделов, способ отображения скрытых разделов, а также представления самого курса.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367816" w:rsidRPr="00396CB9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Раздел «Гостевой доступ»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Разрешить гостевой доступ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>определяет, может ли пользователь иметь гостевой доступ к курсу, без обязательной записи на него.</w:t>
      </w:r>
    </w:p>
    <w:p w:rsidR="00367816" w:rsidRPr="00396CB9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Пароль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и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>спользование пароля позволяет разрешить гостевой доступ к курсу только тем, кто знает пароль. Гости должны будут вводить пароль каждый раз при входе в курс.</w:t>
      </w: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67816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Раздел «Группы»</w:t>
      </w:r>
    </w:p>
    <w:p w:rsidR="00367816" w:rsidRPr="00396CB9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Групповой режим</w:t>
      </w: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– определяет варианты настройки группового режима:</w:t>
      </w:r>
    </w:p>
    <w:p w:rsidR="00367816" w:rsidRPr="00396CB9" w:rsidRDefault="00367816" w:rsidP="00DB309E">
      <w:pPr>
        <w:pStyle w:val="ab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нет групп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</w:t>
      </w:r>
      <w:r w:rsidR="005D26B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>все участники являются членами одного большого сообщества;</w:t>
      </w:r>
    </w:p>
    <w:p w:rsidR="00367816" w:rsidRPr="00396CB9" w:rsidRDefault="00367816" w:rsidP="00DB309E">
      <w:pPr>
        <w:pStyle w:val="ab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i/>
          <w:sz w:val="28"/>
          <w:szCs w:val="28"/>
          <w:lang w:eastAsia="ru-RU"/>
        </w:rPr>
        <w:lastRenderedPageBreak/>
        <w:t>изолированные группы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участники каждой группы работают только в пределах своей группы, другие группы им не видны;</w:t>
      </w:r>
    </w:p>
    <w:p w:rsidR="00367816" w:rsidRPr="00396CB9" w:rsidRDefault="00367816" w:rsidP="00DB309E">
      <w:pPr>
        <w:pStyle w:val="ab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видимые группы</w:t>
      </w: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участники каждой группы работают только в пределах своей группы, но могут видеть другие группы.</w:t>
      </w:r>
    </w:p>
    <w:p w:rsidR="00367816" w:rsidRPr="00396CB9" w:rsidRDefault="00367816" w:rsidP="00367816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96CB9">
        <w:rPr>
          <w:rFonts w:ascii="Times New Roman" w:hAnsi="Times New Roman" w:cs="Times New Roman"/>
          <w:bCs/>
          <w:sz w:val="28"/>
          <w:szCs w:val="28"/>
          <w:lang w:eastAsia="ru-RU"/>
        </w:rPr>
        <w:t>Групповой режим, определенный на уровне курса, является режимом по умолчанию для всех элементов, создаваемых в курсе. Для каждого элемента, поддерживающего групповой режим, можно указать его собственный групповой режим. Если в курсе установлен принудительный групповой режим, то установки группового режима для любого элемента курса игнорируются.</w:t>
      </w:r>
    </w:p>
    <w:p w:rsidR="00436084" w:rsidRDefault="00436084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47146" w:rsidRPr="00173A86" w:rsidRDefault="00747146" w:rsidP="00173A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73A86">
        <w:rPr>
          <w:rFonts w:ascii="Times New Roman" w:hAnsi="Times New Roman" w:cs="Times New Roman"/>
          <w:b/>
          <w:sz w:val="28"/>
          <w:szCs w:val="28"/>
          <w:lang w:eastAsia="ru-RU"/>
        </w:rPr>
        <w:t>Личные настройки пользователя</w:t>
      </w:r>
    </w:p>
    <w:p w:rsidR="00747146" w:rsidRDefault="00747146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47146" w:rsidRDefault="00334319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завершение раздела о создании учебного курса </w:t>
      </w:r>
      <w:r w:rsidRPr="00334319">
        <w:rPr>
          <w:rFonts w:ascii="Times New Roman" w:hAnsi="Times New Roman" w:cs="Times New Roman"/>
          <w:sz w:val="28"/>
          <w:szCs w:val="28"/>
          <w:lang w:eastAsia="ru-RU"/>
        </w:rPr>
        <w:t>«Подготовка специалистов для работы с детьми с ЗПР в контексте современных ФГОС»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платформе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Moodle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опишем возможности управления личными настройками пользователей. Эти настройки важны и для успешной реализации</w:t>
      </w:r>
      <w:r w:rsidR="00E534A9">
        <w:rPr>
          <w:rFonts w:ascii="Times New Roman" w:hAnsi="Times New Roman" w:cs="Times New Roman"/>
          <w:sz w:val="28"/>
          <w:szCs w:val="28"/>
          <w:lang w:eastAsia="ru-RU"/>
        </w:rPr>
        <w:t xml:space="preserve"> самого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курса, так как </w:t>
      </w:r>
      <w:r w:rsidR="00E534A9">
        <w:rPr>
          <w:rFonts w:ascii="Times New Roman" w:hAnsi="Times New Roman" w:cs="Times New Roman"/>
          <w:sz w:val="28"/>
          <w:szCs w:val="28"/>
          <w:lang w:eastAsia="ru-RU"/>
        </w:rPr>
        <w:t xml:space="preserve">оказывают влияние на представленность в курсе обучаемых и педагогов, используются при организации различных способов </w:t>
      </w:r>
      <w:r w:rsidR="000A5215">
        <w:rPr>
          <w:rFonts w:ascii="Times New Roman" w:hAnsi="Times New Roman" w:cs="Times New Roman"/>
          <w:sz w:val="28"/>
          <w:szCs w:val="28"/>
          <w:lang w:eastAsia="ru-RU"/>
        </w:rPr>
        <w:t>взаимодействия</w:t>
      </w:r>
      <w:r w:rsidR="00E534A9">
        <w:rPr>
          <w:rFonts w:ascii="Times New Roman" w:hAnsi="Times New Roman" w:cs="Times New Roman"/>
          <w:sz w:val="28"/>
          <w:szCs w:val="28"/>
          <w:lang w:eastAsia="ru-RU"/>
        </w:rPr>
        <w:t xml:space="preserve"> и обратной связи.</w:t>
      </w:r>
    </w:p>
    <w:p w:rsidR="00E534A9" w:rsidRDefault="000A5215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Личная страница пользователя доступна по ссылке в выпадающем меню зарегистрированного пользователя (рис. 17).</w:t>
      </w:r>
      <w:r w:rsidR="0028393B">
        <w:rPr>
          <w:rFonts w:ascii="Times New Roman" w:hAnsi="Times New Roman" w:cs="Times New Roman"/>
          <w:sz w:val="28"/>
          <w:szCs w:val="28"/>
          <w:lang w:eastAsia="ru-RU"/>
        </w:rPr>
        <w:t xml:space="preserve"> На странице пользователя указывается имя и изображение пользователя, информация о городе и стране, изучаемых курсах, активности на сайте. По ссылке «Редактировать информацию» открывается страница, где можно изменить личные параметры пользователя – имя, фамилию, изображение, адрес электронной почты и др. Можно указать и дополнительную информацию (описание, интересы, фонетическое звучание имени и др.), которая позволит лучше представить себя среди участников курса, найти людей со схожими интересами.</w:t>
      </w:r>
    </w:p>
    <w:p w:rsidR="0028393B" w:rsidRDefault="005B4ADD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Открытая информация личных страниц доступна другим пользователям – на страницах участников курса (рис. 18). Эти страницы позволяют заочно познакомиться с другим человеком, отправить ему личное сообщение. </w:t>
      </w:r>
    </w:p>
    <w:p w:rsidR="000A5215" w:rsidRDefault="000A5215" w:rsidP="004360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A5215" w:rsidRPr="00334319" w:rsidRDefault="000A5215" w:rsidP="005167A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4439405" wp14:editId="20EA24A5">
            <wp:extent cx="6120130" cy="4758908"/>
            <wp:effectExtent l="0" t="0" r="0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146" w:rsidRDefault="00747146" w:rsidP="005167A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167AE" w:rsidRPr="00060F57" w:rsidRDefault="005167AE" w:rsidP="005167A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17. Страница пользователя и пользовательское меню</w:t>
      </w:r>
    </w:p>
    <w:p w:rsidR="005B4ADD" w:rsidRPr="00060F57" w:rsidRDefault="005B4ADD" w:rsidP="005167A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4ADD" w:rsidRDefault="005B4ADD" w:rsidP="005167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7E772CC" wp14:editId="233D4131">
            <wp:extent cx="6120130" cy="4758908"/>
            <wp:effectExtent l="0" t="0" r="0" b="381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ADD" w:rsidRDefault="005B4ADD" w:rsidP="005167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5B4ADD" w:rsidRDefault="005B4ADD" w:rsidP="005167A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18. Личная страница участника курса</w:t>
      </w:r>
    </w:p>
    <w:p w:rsidR="00EE430D" w:rsidRDefault="00EE430D" w:rsidP="005167A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3A1" w:rsidRDefault="00EE430D" w:rsidP="003003A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Роль участника курса задается в настройках самого курса, для чего надо выбрать ссылку «</w:t>
      </w:r>
      <w:r w:rsidRPr="00EE430D">
        <w:rPr>
          <w:rFonts w:ascii="Times New Roman" w:hAnsi="Times New Roman" w:cs="Times New Roman"/>
          <w:sz w:val="28"/>
          <w:szCs w:val="28"/>
          <w:lang w:eastAsia="ru-RU"/>
        </w:rPr>
        <w:t>Пользователи</w:t>
      </w:r>
      <w:r>
        <w:rPr>
          <w:rFonts w:ascii="Times New Roman" w:hAnsi="Times New Roman" w:cs="Times New Roman"/>
          <w:sz w:val="28"/>
          <w:szCs w:val="28"/>
          <w:lang w:eastAsia="ru-RU"/>
        </w:rPr>
        <w:t>» → «</w:t>
      </w:r>
      <w:r w:rsidRPr="00EE430D">
        <w:rPr>
          <w:rFonts w:ascii="Times New Roman" w:hAnsi="Times New Roman" w:cs="Times New Roman"/>
          <w:sz w:val="28"/>
          <w:szCs w:val="28"/>
          <w:lang w:eastAsia="ru-RU"/>
        </w:rPr>
        <w:t>Записанные на курс пользователи</w:t>
      </w:r>
      <w:r>
        <w:rPr>
          <w:rFonts w:ascii="Times New Roman" w:hAnsi="Times New Roman" w:cs="Times New Roman"/>
          <w:sz w:val="28"/>
          <w:szCs w:val="28"/>
          <w:lang w:eastAsia="ru-RU"/>
        </w:rPr>
        <w:t>» в левой части страницы оглавления курса (рис. 19).</w:t>
      </w:r>
      <w:r w:rsidR="003003A1">
        <w:rPr>
          <w:rFonts w:ascii="Times New Roman" w:hAnsi="Times New Roman" w:cs="Times New Roman"/>
          <w:sz w:val="28"/>
          <w:szCs w:val="28"/>
          <w:lang w:eastAsia="ru-RU"/>
        </w:rPr>
        <w:t xml:space="preserve"> На данной странице отображается список участников курса, указывается дата их регистрации и последнего доступа, а также назначенная роль. Добавить новую роль может преподаватель курса. К таким ролям относят роли «Управляющий», «Учитель», «Ассистент», «Студент». </w:t>
      </w:r>
    </w:p>
    <w:p w:rsidR="003003A1" w:rsidRDefault="003003A1" w:rsidP="003003A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03A1">
        <w:rPr>
          <w:rFonts w:ascii="Times New Roman" w:hAnsi="Times New Roman" w:cs="Times New Roman"/>
          <w:i/>
          <w:sz w:val="28"/>
          <w:szCs w:val="28"/>
          <w:lang w:eastAsia="ru-RU"/>
        </w:rPr>
        <w:t>Управляющие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имеют полный </w:t>
      </w:r>
      <w:r w:rsidRPr="003003A1">
        <w:rPr>
          <w:rFonts w:ascii="Times New Roman" w:hAnsi="Times New Roman" w:cs="Times New Roman"/>
          <w:sz w:val="28"/>
          <w:szCs w:val="28"/>
          <w:lang w:eastAsia="ru-RU"/>
        </w:rPr>
        <w:t xml:space="preserve">доступ к курсу и могут изменять его. </w:t>
      </w:r>
      <w:r>
        <w:rPr>
          <w:rFonts w:ascii="Times New Roman" w:hAnsi="Times New Roman" w:cs="Times New Roman"/>
          <w:sz w:val="28"/>
          <w:szCs w:val="28"/>
          <w:lang w:eastAsia="ru-RU"/>
        </w:rPr>
        <w:t>Роль управляющего – административная. Как правило, управляющие курсами отвечают за техническое обеспечение, а в самом образовательном процессе участия не принимают.</w:t>
      </w:r>
    </w:p>
    <w:p w:rsidR="003003A1" w:rsidRDefault="003003A1" w:rsidP="003003A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03A1">
        <w:rPr>
          <w:rFonts w:ascii="Times New Roman" w:hAnsi="Times New Roman" w:cs="Times New Roman"/>
          <w:i/>
          <w:sz w:val="28"/>
          <w:szCs w:val="28"/>
          <w:lang w:eastAsia="ru-RU"/>
        </w:rPr>
        <w:t>Учителя</w:t>
      </w:r>
      <w:r w:rsidRPr="003003A1">
        <w:rPr>
          <w:rFonts w:ascii="Times New Roman" w:hAnsi="Times New Roman" w:cs="Times New Roman"/>
          <w:sz w:val="28"/>
          <w:szCs w:val="28"/>
          <w:lang w:eastAsia="ru-RU"/>
        </w:rPr>
        <w:t xml:space="preserve"> могут делать в курсе всё,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что позволяет система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Moodle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включая </w:t>
      </w:r>
      <w:r w:rsidRPr="003003A1">
        <w:rPr>
          <w:rFonts w:ascii="Times New Roman" w:hAnsi="Times New Roman" w:cs="Times New Roman"/>
          <w:sz w:val="28"/>
          <w:szCs w:val="28"/>
          <w:lang w:eastAsia="ru-RU"/>
        </w:rPr>
        <w:t>измен</w:t>
      </w:r>
      <w:r>
        <w:rPr>
          <w:rFonts w:ascii="Times New Roman" w:hAnsi="Times New Roman" w:cs="Times New Roman"/>
          <w:sz w:val="28"/>
          <w:szCs w:val="28"/>
          <w:lang w:eastAsia="ru-RU"/>
        </w:rPr>
        <w:t>ение</w:t>
      </w:r>
      <w:r w:rsidRPr="003003A1">
        <w:rPr>
          <w:rFonts w:ascii="Times New Roman" w:hAnsi="Times New Roman" w:cs="Times New Roman"/>
          <w:sz w:val="28"/>
          <w:szCs w:val="28"/>
          <w:lang w:eastAsia="ru-RU"/>
        </w:rPr>
        <w:t xml:space="preserve"> элемент</w:t>
      </w:r>
      <w:r>
        <w:rPr>
          <w:rFonts w:ascii="Times New Roman" w:hAnsi="Times New Roman" w:cs="Times New Roman"/>
          <w:sz w:val="28"/>
          <w:szCs w:val="28"/>
          <w:lang w:eastAsia="ru-RU"/>
        </w:rPr>
        <w:t>ов</w:t>
      </w:r>
      <w:r w:rsidRPr="003003A1">
        <w:rPr>
          <w:rFonts w:ascii="Times New Roman" w:hAnsi="Times New Roman" w:cs="Times New Roman"/>
          <w:sz w:val="28"/>
          <w:szCs w:val="28"/>
          <w:lang w:eastAsia="ru-RU"/>
        </w:rPr>
        <w:t xml:space="preserve"> курса и оценива</w:t>
      </w:r>
      <w:r>
        <w:rPr>
          <w:rFonts w:ascii="Times New Roman" w:hAnsi="Times New Roman" w:cs="Times New Roman"/>
          <w:sz w:val="28"/>
          <w:szCs w:val="28"/>
          <w:lang w:eastAsia="ru-RU"/>
        </w:rPr>
        <w:t>ние</w:t>
      </w:r>
      <w:r w:rsidRPr="003003A1">
        <w:rPr>
          <w:rFonts w:ascii="Times New Roman" w:hAnsi="Times New Roman" w:cs="Times New Roman"/>
          <w:sz w:val="28"/>
          <w:szCs w:val="28"/>
          <w:lang w:eastAsia="ru-RU"/>
        </w:rPr>
        <w:t xml:space="preserve"> студентов.</w:t>
      </w:r>
    </w:p>
    <w:p w:rsidR="003003A1" w:rsidRDefault="003003A1" w:rsidP="003003A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03A1">
        <w:rPr>
          <w:rFonts w:ascii="Times New Roman" w:hAnsi="Times New Roman" w:cs="Times New Roman"/>
          <w:i/>
          <w:sz w:val="28"/>
          <w:szCs w:val="28"/>
          <w:lang w:eastAsia="ru-RU"/>
        </w:rPr>
        <w:t>Ассистент</w:t>
      </w:r>
      <w:r w:rsidRPr="003003A1">
        <w:rPr>
          <w:rFonts w:ascii="Times New Roman" w:hAnsi="Times New Roman" w:cs="Times New Roman"/>
          <w:sz w:val="28"/>
          <w:szCs w:val="28"/>
          <w:lang w:eastAsia="ru-RU"/>
        </w:rPr>
        <w:t xml:space="preserve"> может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выполнять роль преподавателя </w:t>
      </w:r>
      <w:r w:rsidRPr="003003A1">
        <w:rPr>
          <w:rFonts w:ascii="Times New Roman" w:hAnsi="Times New Roman" w:cs="Times New Roman"/>
          <w:sz w:val="28"/>
          <w:szCs w:val="28"/>
          <w:lang w:eastAsia="ru-RU"/>
        </w:rPr>
        <w:t>курс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(работать со студентами, </w:t>
      </w:r>
      <w:r w:rsidRPr="003003A1">
        <w:rPr>
          <w:rFonts w:ascii="Times New Roman" w:hAnsi="Times New Roman" w:cs="Times New Roman"/>
          <w:sz w:val="28"/>
          <w:szCs w:val="28"/>
          <w:lang w:eastAsia="ru-RU"/>
        </w:rPr>
        <w:t xml:space="preserve">выставлять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 контролировать </w:t>
      </w:r>
      <w:r w:rsidRPr="003003A1">
        <w:rPr>
          <w:rFonts w:ascii="Times New Roman" w:hAnsi="Times New Roman" w:cs="Times New Roman"/>
          <w:sz w:val="28"/>
          <w:szCs w:val="28"/>
          <w:lang w:eastAsia="ru-RU"/>
        </w:rPr>
        <w:t>оценки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3003A1">
        <w:rPr>
          <w:rFonts w:ascii="Times New Roman" w:hAnsi="Times New Roman" w:cs="Times New Roman"/>
          <w:sz w:val="28"/>
          <w:szCs w:val="28"/>
          <w:lang w:eastAsia="ru-RU"/>
        </w:rPr>
        <w:t xml:space="preserve">, но он не может изменять </w:t>
      </w:r>
      <w:r w:rsidRPr="003003A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содержание курса.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Ассистент работает только на основе уже разработанных материалов.</w:t>
      </w:r>
    </w:p>
    <w:p w:rsidR="003003A1" w:rsidRDefault="003003A1" w:rsidP="003003A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03A1">
        <w:rPr>
          <w:rFonts w:ascii="Times New Roman" w:hAnsi="Times New Roman" w:cs="Times New Roman"/>
          <w:i/>
          <w:sz w:val="28"/>
          <w:szCs w:val="28"/>
          <w:lang w:eastAsia="ru-RU"/>
        </w:rPr>
        <w:t>Студент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это роль обучаемого. С</w:t>
      </w:r>
      <w:r w:rsidRPr="003003A1">
        <w:rPr>
          <w:rFonts w:ascii="Times New Roman" w:hAnsi="Times New Roman" w:cs="Times New Roman"/>
          <w:sz w:val="28"/>
          <w:szCs w:val="28"/>
          <w:lang w:eastAsia="ru-RU"/>
        </w:rPr>
        <w:t xml:space="preserve">туденты </w:t>
      </w:r>
      <w:r>
        <w:rPr>
          <w:rFonts w:ascii="Times New Roman" w:hAnsi="Times New Roman" w:cs="Times New Roman"/>
          <w:sz w:val="28"/>
          <w:szCs w:val="28"/>
          <w:lang w:eastAsia="ru-RU"/>
        </w:rPr>
        <w:t>могут работать с материалами курса, выполнять задания, проходить тестирование, общаться с другими участниками курса. При этом студенты не могут менять содержание курса или просматривать информацию об оценках других участников.</w:t>
      </w:r>
    </w:p>
    <w:p w:rsidR="003003A1" w:rsidRDefault="003679CB" w:rsidP="00EE430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Добавление новой роли производится после нажатия значка с изображением пользователя и символом «плюс». Каждому пользователю может быть назначено несколько </w:t>
      </w:r>
      <w:r w:rsidR="005A5A35">
        <w:rPr>
          <w:rFonts w:ascii="Times New Roman" w:hAnsi="Times New Roman" w:cs="Times New Roman"/>
          <w:sz w:val="28"/>
          <w:szCs w:val="28"/>
          <w:lang w:eastAsia="ru-RU"/>
        </w:rPr>
        <w:t>ролей – предоставляемые ими возможности объединяются.</w:t>
      </w:r>
    </w:p>
    <w:p w:rsidR="00EE430D" w:rsidRDefault="00EE430D" w:rsidP="00EE430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430D" w:rsidRDefault="00EE430D" w:rsidP="00EE430D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E43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F3E2EA" wp14:editId="66D9FB5E">
            <wp:extent cx="6120130" cy="4758908"/>
            <wp:effectExtent l="0" t="0" r="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30D" w:rsidRDefault="00EE430D" w:rsidP="00EE430D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430D" w:rsidRPr="00060F57" w:rsidRDefault="00EE430D" w:rsidP="00EE430D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19. Список участников курса</w:t>
      </w:r>
    </w:p>
    <w:p w:rsidR="002F6270" w:rsidRPr="00060F57" w:rsidRDefault="002F6270" w:rsidP="00EE430D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6270" w:rsidRDefault="000E26FD" w:rsidP="005601D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Преподаватели через список участников курса могут просматривать отчеты о работе пользователей (рис. 20). </w:t>
      </w:r>
      <w:r w:rsidR="005601D2">
        <w:rPr>
          <w:rFonts w:ascii="Times New Roman" w:hAnsi="Times New Roman" w:cs="Times New Roman"/>
          <w:sz w:val="28"/>
          <w:szCs w:val="28"/>
          <w:lang w:eastAsia="ru-RU"/>
        </w:rPr>
        <w:t>Эти отчеты могут касаться</w:t>
      </w:r>
      <w:r w:rsidR="005D26B3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5601D2" w:rsidRPr="005601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601D2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5601D2" w:rsidRPr="005601D2">
        <w:rPr>
          <w:rFonts w:ascii="Times New Roman" w:hAnsi="Times New Roman" w:cs="Times New Roman"/>
          <w:sz w:val="28"/>
          <w:szCs w:val="28"/>
          <w:lang w:eastAsia="ru-RU"/>
        </w:rPr>
        <w:t>егодняшни</w:t>
      </w:r>
      <w:r w:rsidR="005601D2">
        <w:rPr>
          <w:rFonts w:ascii="Times New Roman" w:hAnsi="Times New Roman" w:cs="Times New Roman"/>
          <w:sz w:val="28"/>
          <w:szCs w:val="28"/>
          <w:lang w:eastAsia="ru-RU"/>
        </w:rPr>
        <w:t>х событий, в</w:t>
      </w:r>
      <w:r w:rsidR="005601D2" w:rsidRPr="005601D2">
        <w:rPr>
          <w:rFonts w:ascii="Times New Roman" w:hAnsi="Times New Roman" w:cs="Times New Roman"/>
          <w:sz w:val="28"/>
          <w:szCs w:val="28"/>
          <w:lang w:eastAsia="ru-RU"/>
        </w:rPr>
        <w:t>се</w:t>
      </w:r>
      <w:r w:rsidR="005601D2">
        <w:rPr>
          <w:rFonts w:ascii="Times New Roman" w:hAnsi="Times New Roman" w:cs="Times New Roman"/>
          <w:sz w:val="28"/>
          <w:szCs w:val="28"/>
          <w:lang w:eastAsia="ru-RU"/>
        </w:rPr>
        <w:t>х событий, а также разделов изучаемого курса (краткий и полный отчет).</w:t>
      </w:r>
    </w:p>
    <w:p w:rsidR="000E26FD" w:rsidRDefault="000E26FD" w:rsidP="002F627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26FD" w:rsidRDefault="000E26FD" w:rsidP="000E26FD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257403F" wp14:editId="1CDDDD98">
            <wp:extent cx="6120130" cy="4758908"/>
            <wp:effectExtent l="0" t="0" r="0" b="381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26FD" w:rsidRDefault="000E26FD" w:rsidP="000E26FD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26FD" w:rsidRDefault="000E26FD" w:rsidP="000E26FD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Рис. 20. Полный отчет о работе пользователя</w:t>
      </w:r>
    </w:p>
    <w:p w:rsidR="005601D2" w:rsidRDefault="005601D2" w:rsidP="000E26FD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01D2" w:rsidRDefault="005601D2" w:rsidP="005601D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Преподаватель со страницы пользователя может зайти в систему и под его учетной записью (ссылка «Зайти под именем»). Такой режим позволяет преподавателю выполнить какие-либо действия от имени обучаемого – помочь ему разобраться в каком-либо вопросе, исправить</w:t>
      </w:r>
      <w:r w:rsidR="009F3F28">
        <w:rPr>
          <w:rFonts w:ascii="Times New Roman" w:hAnsi="Times New Roman" w:cs="Times New Roman"/>
          <w:sz w:val="28"/>
          <w:szCs w:val="28"/>
          <w:lang w:eastAsia="ru-RU"/>
        </w:rPr>
        <w:t xml:space="preserve"> возможные некорректно выполненные действия.</w:t>
      </w:r>
    </w:p>
    <w:p w:rsidR="009F3F28" w:rsidRDefault="009F3F28" w:rsidP="005601D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3F28" w:rsidRDefault="000926FC" w:rsidP="005601D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Таким образом, подводя итог</w:t>
      </w:r>
      <w:r w:rsidR="005D26B3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можно заключить, что система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Moodle</w:t>
      </w:r>
      <w:r w:rsidRPr="000926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предлагает весьма широкие возможности по организации обучения в дистанционной среде, определения содержания курса, стратегий оценивания, совместной конструктивной деятельности всех участников образовательного процесса.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Moodle</w:t>
      </w:r>
      <w:r w:rsidRPr="00A205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позволяет гибко перестраивать курс в зависимости от возникающих задач обучения, переносить курс на другие платформы</w:t>
      </w:r>
      <w:r w:rsidR="00A205C1">
        <w:rPr>
          <w:rFonts w:ascii="Times New Roman" w:hAnsi="Times New Roman" w:cs="Times New Roman"/>
          <w:sz w:val="28"/>
          <w:szCs w:val="28"/>
          <w:lang w:eastAsia="ru-RU"/>
        </w:rPr>
        <w:t xml:space="preserve">, эффективно организовывать работу большого количества учебных групп, </w:t>
      </w:r>
      <w:r w:rsidR="00826289">
        <w:rPr>
          <w:rFonts w:ascii="Times New Roman" w:hAnsi="Times New Roman" w:cs="Times New Roman"/>
          <w:sz w:val="28"/>
          <w:szCs w:val="28"/>
          <w:lang w:eastAsia="ru-RU"/>
        </w:rPr>
        <w:t xml:space="preserve">студентов и </w:t>
      </w:r>
      <w:r w:rsidR="00A205C1">
        <w:rPr>
          <w:rFonts w:ascii="Times New Roman" w:hAnsi="Times New Roman" w:cs="Times New Roman"/>
          <w:sz w:val="28"/>
          <w:szCs w:val="28"/>
          <w:lang w:eastAsia="ru-RU"/>
        </w:rPr>
        <w:t>преподавателей.</w:t>
      </w:r>
    </w:p>
    <w:p w:rsidR="005D26B3" w:rsidRPr="005D26B3" w:rsidRDefault="005D26B3" w:rsidP="005601D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2" w:name="_GoBack"/>
      <w:r w:rsidRPr="005D26B3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Список источников:</w:t>
      </w:r>
    </w:p>
    <w:bookmarkEnd w:id="2"/>
    <w:p w:rsidR="005D26B3" w:rsidRDefault="005D26B3" w:rsidP="005601D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26B3" w:rsidRPr="005D26B3" w:rsidRDefault="005D26B3" w:rsidP="005D26B3">
      <w:pPr>
        <w:pStyle w:val="ab"/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Документация по системе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Moodle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5D26B3">
        <w:rPr>
          <w:rFonts w:ascii="Times New Roman" w:hAnsi="Times New Roman" w:cs="Times New Roman"/>
          <w:sz w:val="28"/>
          <w:szCs w:val="28"/>
          <w:lang w:eastAsia="ru-RU"/>
        </w:rPr>
        <w:t xml:space="preserve">– 2011. –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URL</w:t>
      </w:r>
      <w:r w:rsidRPr="005D26B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5D26B3">
        <w:rPr>
          <w:rFonts w:ascii="Times New Roman" w:hAnsi="Times New Roman" w:cs="Times New Roman"/>
          <w:sz w:val="28"/>
          <w:szCs w:val="28"/>
          <w:lang w:val="en-US" w:eastAsia="ru-RU"/>
        </w:rPr>
        <w:t>https</w:t>
      </w:r>
      <w:r w:rsidRPr="005D26B3">
        <w:rPr>
          <w:rFonts w:ascii="Times New Roman" w:hAnsi="Times New Roman" w:cs="Times New Roman"/>
          <w:sz w:val="28"/>
          <w:szCs w:val="28"/>
          <w:lang w:eastAsia="ru-RU"/>
        </w:rPr>
        <w:t>://</w:t>
      </w:r>
      <w:r w:rsidRPr="005D26B3">
        <w:rPr>
          <w:rFonts w:ascii="Times New Roman" w:hAnsi="Times New Roman" w:cs="Times New Roman"/>
          <w:sz w:val="28"/>
          <w:szCs w:val="28"/>
          <w:lang w:val="en-US" w:eastAsia="ru-RU"/>
        </w:rPr>
        <w:t>docs</w:t>
      </w:r>
      <w:r w:rsidRPr="005D26B3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5D26B3">
        <w:rPr>
          <w:rFonts w:ascii="Times New Roman" w:hAnsi="Times New Roman" w:cs="Times New Roman"/>
          <w:sz w:val="28"/>
          <w:szCs w:val="28"/>
          <w:lang w:val="en-US" w:eastAsia="ru-RU"/>
        </w:rPr>
        <w:t>moodle</w:t>
      </w:r>
      <w:proofErr w:type="spellEnd"/>
      <w:r w:rsidRPr="005D26B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D26B3">
        <w:rPr>
          <w:rFonts w:ascii="Times New Roman" w:hAnsi="Times New Roman" w:cs="Times New Roman"/>
          <w:sz w:val="28"/>
          <w:szCs w:val="28"/>
          <w:lang w:val="en-US" w:eastAsia="ru-RU"/>
        </w:rPr>
        <w:t>org</w:t>
      </w:r>
      <w:r w:rsidRPr="005D26B3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Pr="005D26B3">
        <w:rPr>
          <w:rFonts w:ascii="Times New Roman" w:hAnsi="Times New Roman" w:cs="Times New Roman"/>
          <w:sz w:val="28"/>
          <w:szCs w:val="28"/>
          <w:lang w:val="en-US" w:eastAsia="ru-RU"/>
        </w:rPr>
        <w:t>archive</w:t>
      </w:r>
      <w:r w:rsidRPr="005D26B3">
        <w:rPr>
          <w:rFonts w:ascii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5D26B3"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5D26B3">
        <w:rPr>
          <w:rFonts w:ascii="Times New Roman" w:hAnsi="Times New Roman" w:cs="Times New Roman"/>
          <w:sz w:val="28"/>
          <w:szCs w:val="28"/>
          <w:lang w:eastAsia="ru-RU"/>
        </w:rPr>
        <w:t>/</w:t>
      </w:r>
    </w:p>
    <w:sectPr w:rsidR="005D26B3" w:rsidRPr="005D26B3" w:rsidSect="00597B52">
      <w:footerReference w:type="default" r:id="rId2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547" w:rsidRDefault="00FF2547" w:rsidP="00886B8B">
      <w:pPr>
        <w:spacing w:after="0" w:line="240" w:lineRule="auto"/>
      </w:pPr>
      <w:r>
        <w:separator/>
      </w:r>
    </w:p>
  </w:endnote>
  <w:endnote w:type="continuationSeparator" w:id="0">
    <w:p w:rsidR="00FF2547" w:rsidRDefault="00FF2547" w:rsidP="00886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6991126"/>
      <w:docPartObj>
        <w:docPartGallery w:val="Page Numbers (Bottom of Page)"/>
        <w:docPartUnique/>
      </w:docPartObj>
    </w:sdtPr>
    <w:sdtEndPr/>
    <w:sdtContent>
      <w:p w:rsidR="00EC6497" w:rsidRDefault="00EC6497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3068">
          <w:rPr>
            <w:noProof/>
          </w:rPr>
          <w:t>35</w:t>
        </w:r>
        <w:r>
          <w:rPr>
            <w:noProof/>
          </w:rPr>
          <w:fldChar w:fldCharType="end"/>
        </w:r>
      </w:p>
    </w:sdtContent>
  </w:sdt>
  <w:p w:rsidR="00EC6497" w:rsidRDefault="00EC649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547" w:rsidRDefault="00FF2547" w:rsidP="00886B8B">
      <w:pPr>
        <w:spacing w:after="0" w:line="240" w:lineRule="auto"/>
      </w:pPr>
      <w:r>
        <w:separator/>
      </w:r>
    </w:p>
  </w:footnote>
  <w:footnote w:type="continuationSeparator" w:id="0">
    <w:p w:rsidR="00FF2547" w:rsidRDefault="00FF2547" w:rsidP="00886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3CD4E81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1FF4031"/>
    <w:multiLevelType w:val="hybridMultilevel"/>
    <w:tmpl w:val="BF104E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0A2024CE"/>
    <w:multiLevelType w:val="hybridMultilevel"/>
    <w:tmpl w:val="5E62730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0C1F2D6E"/>
    <w:multiLevelType w:val="hybridMultilevel"/>
    <w:tmpl w:val="307667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115062A2"/>
    <w:multiLevelType w:val="hybridMultilevel"/>
    <w:tmpl w:val="76F87A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16185796"/>
    <w:multiLevelType w:val="hybridMultilevel"/>
    <w:tmpl w:val="D0E8DFA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19F74C87"/>
    <w:multiLevelType w:val="hybridMultilevel"/>
    <w:tmpl w:val="353EDD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1A3A50CB"/>
    <w:multiLevelType w:val="hybridMultilevel"/>
    <w:tmpl w:val="A274B38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26D865CF"/>
    <w:multiLevelType w:val="hybridMultilevel"/>
    <w:tmpl w:val="031824E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26E90460"/>
    <w:multiLevelType w:val="hybridMultilevel"/>
    <w:tmpl w:val="FD5A2D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2A9A1FF6"/>
    <w:multiLevelType w:val="hybridMultilevel"/>
    <w:tmpl w:val="CA8AA34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2ED721DA"/>
    <w:multiLevelType w:val="hybridMultilevel"/>
    <w:tmpl w:val="CBF2B0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1A366F4"/>
    <w:multiLevelType w:val="hybridMultilevel"/>
    <w:tmpl w:val="D5C440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360A647A"/>
    <w:multiLevelType w:val="hybridMultilevel"/>
    <w:tmpl w:val="D9F2B41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3CBC425F"/>
    <w:multiLevelType w:val="hybridMultilevel"/>
    <w:tmpl w:val="E5C2F2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416F7E2A"/>
    <w:multiLevelType w:val="hybridMultilevel"/>
    <w:tmpl w:val="BDE0B4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418B2AC0"/>
    <w:multiLevelType w:val="hybridMultilevel"/>
    <w:tmpl w:val="9808D00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468B7BB9"/>
    <w:multiLevelType w:val="hybridMultilevel"/>
    <w:tmpl w:val="E70A2334"/>
    <w:lvl w:ilvl="0" w:tplc="2AECF8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CAB7DBB"/>
    <w:multiLevelType w:val="hybridMultilevel"/>
    <w:tmpl w:val="D57C8056"/>
    <w:lvl w:ilvl="0" w:tplc="256049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2A24DD7"/>
    <w:multiLevelType w:val="hybridMultilevel"/>
    <w:tmpl w:val="CE4485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BDA7144"/>
    <w:multiLevelType w:val="hybridMultilevel"/>
    <w:tmpl w:val="09869E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61500C8A"/>
    <w:multiLevelType w:val="hybridMultilevel"/>
    <w:tmpl w:val="7C044C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4A73037"/>
    <w:multiLevelType w:val="hybridMultilevel"/>
    <w:tmpl w:val="FCC01840"/>
    <w:lvl w:ilvl="0" w:tplc="16621A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3C82308"/>
    <w:multiLevelType w:val="hybridMultilevel"/>
    <w:tmpl w:val="3E70DB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49556F1"/>
    <w:multiLevelType w:val="hybridMultilevel"/>
    <w:tmpl w:val="49C0D29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4C4434F"/>
    <w:multiLevelType w:val="hybridMultilevel"/>
    <w:tmpl w:val="CA48AD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79627688"/>
    <w:multiLevelType w:val="hybridMultilevel"/>
    <w:tmpl w:val="3B1E77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5"/>
  </w:num>
  <w:num w:numId="3">
    <w:abstractNumId w:val="31"/>
  </w:num>
  <w:num w:numId="4">
    <w:abstractNumId w:val="36"/>
  </w:num>
  <w:num w:numId="5">
    <w:abstractNumId w:val="25"/>
  </w:num>
  <w:num w:numId="6">
    <w:abstractNumId w:val="16"/>
  </w:num>
  <w:num w:numId="7">
    <w:abstractNumId w:val="24"/>
  </w:num>
  <w:num w:numId="8">
    <w:abstractNumId w:val="19"/>
  </w:num>
  <w:num w:numId="9">
    <w:abstractNumId w:val="28"/>
  </w:num>
  <w:num w:numId="10">
    <w:abstractNumId w:val="26"/>
  </w:num>
  <w:num w:numId="11">
    <w:abstractNumId w:val="22"/>
  </w:num>
  <w:num w:numId="12">
    <w:abstractNumId w:val="14"/>
  </w:num>
  <w:num w:numId="13">
    <w:abstractNumId w:val="34"/>
  </w:num>
  <w:num w:numId="14">
    <w:abstractNumId w:val="27"/>
  </w:num>
  <w:num w:numId="15">
    <w:abstractNumId w:val="23"/>
  </w:num>
  <w:num w:numId="16">
    <w:abstractNumId w:val="39"/>
  </w:num>
  <w:num w:numId="17">
    <w:abstractNumId w:val="32"/>
  </w:num>
  <w:num w:numId="18">
    <w:abstractNumId w:val="17"/>
  </w:num>
  <w:num w:numId="19">
    <w:abstractNumId w:val="38"/>
  </w:num>
  <w:num w:numId="20">
    <w:abstractNumId w:val="20"/>
  </w:num>
  <w:num w:numId="21">
    <w:abstractNumId w:val="29"/>
  </w:num>
  <w:num w:numId="22">
    <w:abstractNumId w:val="37"/>
  </w:num>
  <w:num w:numId="23">
    <w:abstractNumId w:val="33"/>
  </w:num>
  <w:num w:numId="24">
    <w:abstractNumId w:val="21"/>
  </w:num>
  <w:num w:numId="25">
    <w:abstractNumId w:val="15"/>
  </w:num>
  <w:num w:numId="26">
    <w:abstractNumId w:val="18"/>
  </w:num>
  <w:num w:numId="27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7A42"/>
    <w:rsid w:val="000023FF"/>
    <w:rsid w:val="0001719D"/>
    <w:rsid w:val="0001753D"/>
    <w:rsid w:val="000225BC"/>
    <w:rsid w:val="000278EB"/>
    <w:rsid w:val="00031F00"/>
    <w:rsid w:val="00032145"/>
    <w:rsid w:val="0003626E"/>
    <w:rsid w:val="000503F2"/>
    <w:rsid w:val="000514F5"/>
    <w:rsid w:val="00052EA2"/>
    <w:rsid w:val="00060F57"/>
    <w:rsid w:val="00062CEC"/>
    <w:rsid w:val="00065326"/>
    <w:rsid w:val="00065F26"/>
    <w:rsid w:val="000847FA"/>
    <w:rsid w:val="000926FC"/>
    <w:rsid w:val="000954A2"/>
    <w:rsid w:val="000A1730"/>
    <w:rsid w:val="000A37C0"/>
    <w:rsid w:val="000A5215"/>
    <w:rsid w:val="000B7AF4"/>
    <w:rsid w:val="000E26FD"/>
    <w:rsid w:val="00104023"/>
    <w:rsid w:val="0013782D"/>
    <w:rsid w:val="001552E3"/>
    <w:rsid w:val="001655AB"/>
    <w:rsid w:val="00172511"/>
    <w:rsid w:val="00173A86"/>
    <w:rsid w:val="001801FC"/>
    <w:rsid w:val="00195D86"/>
    <w:rsid w:val="001A3CA6"/>
    <w:rsid w:val="001C075C"/>
    <w:rsid w:val="001C6766"/>
    <w:rsid w:val="001F5086"/>
    <w:rsid w:val="002010F8"/>
    <w:rsid w:val="00204129"/>
    <w:rsid w:val="002044D6"/>
    <w:rsid w:val="00214694"/>
    <w:rsid w:val="00223D38"/>
    <w:rsid w:val="00243F9A"/>
    <w:rsid w:val="0028393B"/>
    <w:rsid w:val="00287A19"/>
    <w:rsid w:val="00296C37"/>
    <w:rsid w:val="002A5988"/>
    <w:rsid w:val="002A69DC"/>
    <w:rsid w:val="002B10D7"/>
    <w:rsid w:val="002B1D10"/>
    <w:rsid w:val="002B2814"/>
    <w:rsid w:val="002B3832"/>
    <w:rsid w:val="002B46A3"/>
    <w:rsid w:val="002C6A58"/>
    <w:rsid w:val="002D1532"/>
    <w:rsid w:val="002E6106"/>
    <w:rsid w:val="002F220B"/>
    <w:rsid w:val="002F6244"/>
    <w:rsid w:val="002F6270"/>
    <w:rsid w:val="002F7A22"/>
    <w:rsid w:val="002F7EDA"/>
    <w:rsid w:val="003003A1"/>
    <w:rsid w:val="003066AC"/>
    <w:rsid w:val="00307A3D"/>
    <w:rsid w:val="003216F5"/>
    <w:rsid w:val="00323FCE"/>
    <w:rsid w:val="00324314"/>
    <w:rsid w:val="00325AFD"/>
    <w:rsid w:val="003324C5"/>
    <w:rsid w:val="00334319"/>
    <w:rsid w:val="0033529F"/>
    <w:rsid w:val="00350195"/>
    <w:rsid w:val="00351C02"/>
    <w:rsid w:val="00352F5F"/>
    <w:rsid w:val="00354705"/>
    <w:rsid w:val="003611AA"/>
    <w:rsid w:val="00366816"/>
    <w:rsid w:val="00367816"/>
    <w:rsid w:val="003679CB"/>
    <w:rsid w:val="0037565F"/>
    <w:rsid w:val="00391EE8"/>
    <w:rsid w:val="00396CB9"/>
    <w:rsid w:val="003A4E18"/>
    <w:rsid w:val="003C2A5E"/>
    <w:rsid w:val="003E1E2D"/>
    <w:rsid w:val="004005FD"/>
    <w:rsid w:val="00401179"/>
    <w:rsid w:val="00405271"/>
    <w:rsid w:val="004268D3"/>
    <w:rsid w:val="00436084"/>
    <w:rsid w:val="00436B2F"/>
    <w:rsid w:val="00450EA3"/>
    <w:rsid w:val="004557F9"/>
    <w:rsid w:val="00463810"/>
    <w:rsid w:val="00475692"/>
    <w:rsid w:val="00475C56"/>
    <w:rsid w:val="004833C5"/>
    <w:rsid w:val="00492630"/>
    <w:rsid w:val="004947CE"/>
    <w:rsid w:val="004958AF"/>
    <w:rsid w:val="00495FB0"/>
    <w:rsid w:val="004A71D0"/>
    <w:rsid w:val="004B0548"/>
    <w:rsid w:val="004E3A03"/>
    <w:rsid w:val="004F48F8"/>
    <w:rsid w:val="00512102"/>
    <w:rsid w:val="00512F40"/>
    <w:rsid w:val="005167AE"/>
    <w:rsid w:val="005601D2"/>
    <w:rsid w:val="00567FDD"/>
    <w:rsid w:val="00572418"/>
    <w:rsid w:val="00572D9E"/>
    <w:rsid w:val="005758A6"/>
    <w:rsid w:val="0058158A"/>
    <w:rsid w:val="00587A60"/>
    <w:rsid w:val="00587DBF"/>
    <w:rsid w:val="00594B54"/>
    <w:rsid w:val="00597B52"/>
    <w:rsid w:val="005A2631"/>
    <w:rsid w:val="005A4662"/>
    <w:rsid w:val="005A5A35"/>
    <w:rsid w:val="005A7BFD"/>
    <w:rsid w:val="005B41AB"/>
    <w:rsid w:val="005B4ADD"/>
    <w:rsid w:val="005C1236"/>
    <w:rsid w:val="005C4164"/>
    <w:rsid w:val="005C645E"/>
    <w:rsid w:val="005D26B3"/>
    <w:rsid w:val="005E3E07"/>
    <w:rsid w:val="005E6ECD"/>
    <w:rsid w:val="005F09F7"/>
    <w:rsid w:val="0060007B"/>
    <w:rsid w:val="006046BA"/>
    <w:rsid w:val="00605778"/>
    <w:rsid w:val="00613684"/>
    <w:rsid w:val="00632248"/>
    <w:rsid w:val="006411D1"/>
    <w:rsid w:val="0066422F"/>
    <w:rsid w:val="006724E4"/>
    <w:rsid w:val="006873D8"/>
    <w:rsid w:val="006A7EF0"/>
    <w:rsid w:val="006B0947"/>
    <w:rsid w:val="006B12C8"/>
    <w:rsid w:val="006C7C3B"/>
    <w:rsid w:val="0070712F"/>
    <w:rsid w:val="007249B7"/>
    <w:rsid w:val="00727B7D"/>
    <w:rsid w:val="00735AC8"/>
    <w:rsid w:val="00740B8B"/>
    <w:rsid w:val="00741310"/>
    <w:rsid w:val="00742DB3"/>
    <w:rsid w:val="0074471A"/>
    <w:rsid w:val="00747146"/>
    <w:rsid w:val="007526D0"/>
    <w:rsid w:val="00764EF3"/>
    <w:rsid w:val="007A33D3"/>
    <w:rsid w:val="007A39BD"/>
    <w:rsid w:val="007B297C"/>
    <w:rsid w:val="007B3D12"/>
    <w:rsid w:val="007B43CE"/>
    <w:rsid w:val="007B7127"/>
    <w:rsid w:val="007C1C88"/>
    <w:rsid w:val="007E3DC2"/>
    <w:rsid w:val="007E3E2E"/>
    <w:rsid w:val="007E4E8C"/>
    <w:rsid w:val="007E6AC7"/>
    <w:rsid w:val="007E7A42"/>
    <w:rsid w:val="007F68A1"/>
    <w:rsid w:val="007F68EC"/>
    <w:rsid w:val="0080444B"/>
    <w:rsid w:val="00813075"/>
    <w:rsid w:val="00816471"/>
    <w:rsid w:val="00817A47"/>
    <w:rsid w:val="00824319"/>
    <w:rsid w:val="00826289"/>
    <w:rsid w:val="00835400"/>
    <w:rsid w:val="008373B1"/>
    <w:rsid w:val="00840C09"/>
    <w:rsid w:val="00840D33"/>
    <w:rsid w:val="00850C84"/>
    <w:rsid w:val="0085246B"/>
    <w:rsid w:val="008533B6"/>
    <w:rsid w:val="0085750E"/>
    <w:rsid w:val="0086258C"/>
    <w:rsid w:val="00876017"/>
    <w:rsid w:val="00886B8B"/>
    <w:rsid w:val="00890EBB"/>
    <w:rsid w:val="00896E70"/>
    <w:rsid w:val="008A563F"/>
    <w:rsid w:val="008B6360"/>
    <w:rsid w:val="008B7E3F"/>
    <w:rsid w:val="008B7EEF"/>
    <w:rsid w:val="008C29A1"/>
    <w:rsid w:val="008F2FB3"/>
    <w:rsid w:val="008F5287"/>
    <w:rsid w:val="0090571B"/>
    <w:rsid w:val="00911FD5"/>
    <w:rsid w:val="00931C78"/>
    <w:rsid w:val="00941BD3"/>
    <w:rsid w:val="009578F3"/>
    <w:rsid w:val="00957D54"/>
    <w:rsid w:val="00960838"/>
    <w:rsid w:val="009652C8"/>
    <w:rsid w:val="00974FA0"/>
    <w:rsid w:val="009831DF"/>
    <w:rsid w:val="00987425"/>
    <w:rsid w:val="009A7AFD"/>
    <w:rsid w:val="009B6291"/>
    <w:rsid w:val="009D58A4"/>
    <w:rsid w:val="009F0950"/>
    <w:rsid w:val="009F3068"/>
    <w:rsid w:val="009F3F28"/>
    <w:rsid w:val="00A01EDE"/>
    <w:rsid w:val="00A17625"/>
    <w:rsid w:val="00A205C1"/>
    <w:rsid w:val="00A24305"/>
    <w:rsid w:val="00A40A2C"/>
    <w:rsid w:val="00A43C9C"/>
    <w:rsid w:val="00A511FD"/>
    <w:rsid w:val="00A53B09"/>
    <w:rsid w:val="00A60023"/>
    <w:rsid w:val="00A85C86"/>
    <w:rsid w:val="00A863C5"/>
    <w:rsid w:val="00AB4269"/>
    <w:rsid w:val="00AC05A2"/>
    <w:rsid w:val="00AD3499"/>
    <w:rsid w:val="00AD4B51"/>
    <w:rsid w:val="00AD777E"/>
    <w:rsid w:val="00AE14A0"/>
    <w:rsid w:val="00AE2F90"/>
    <w:rsid w:val="00AE3199"/>
    <w:rsid w:val="00AF136D"/>
    <w:rsid w:val="00AF17A2"/>
    <w:rsid w:val="00AF3478"/>
    <w:rsid w:val="00AF753E"/>
    <w:rsid w:val="00B065A1"/>
    <w:rsid w:val="00B065A9"/>
    <w:rsid w:val="00B129CD"/>
    <w:rsid w:val="00B26841"/>
    <w:rsid w:val="00B34403"/>
    <w:rsid w:val="00B4435C"/>
    <w:rsid w:val="00B8218B"/>
    <w:rsid w:val="00B821C2"/>
    <w:rsid w:val="00B9382C"/>
    <w:rsid w:val="00BA71BF"/>
    <w:rsid w:val="00BA7B0A"/>
    <w:rsid w:val="00BB0622"/>
    <w:rsid w:val="00BC4984"/>
    <w:rsid w:val="00BD1A3D"/>
    <w:rsid w:val="00BE047B"/>
    <w:rsid w:val="00BE0AA1"/>
    <w:rsid w:val="00BE7787"/>
    <w:rsid w:val="00BF107C"/>
    <w:rsid w:val="00C064CF"/>
    <w:rsid w:val="00C156AE"/>
    <w:rsid w:val="00C23864"/>
    <w:rsid w:val="00C325B6"/>
    <w:rsid w:val="00C4703A"/>
    <w:rsid w:val="00C62652"/>
    <w:rsid w:val="00C66063"/>
    <w:rsid w:val="00C85A54"/>
    <w:rsid w:val="00C87946"/>
    <w:rsid w:val="00C917A9"/>
    <w:rsid w:val="00CB4378"/>
    <w:rsid w:val="00CC0724"/>
    <w:rsid w:val="00CC1FC2"/>
    <w:rsid w:val="00CC4C11"/>
    <w:rsid w:val="00D00FF8"/>
    <w:rsid w:val="00D045D6"/>
    <w:rsid w:val="00D06885"/>
    <w:rsid w:val="00D34E62"/>
    <w:rsid w:val="00D35B98"/>
    <w:rsid w:val="00D56D90"/>
    <w:rsid w:val="00D75CDF"/>
    <w:rsid w:val="00D8231D"/>
    <w:rsid w:val="00DB168C"/>
    <w:rsid w:val="00DB309E"/>
    <w:rsid w:val="00DB4E53"/>
    <w:rsid w:val="00DB5C6B"/>
    <w:rsid w:val="00DB710A"/>
    <w:rsid w:val="00DD174A"/>
    <w:rsid w:val="00DD3B85"/>
    <w:rsid w:val="00DD479C"/>
    <w:rsid w:val="00DE3986"/>
    <w:rsid w:val="00DE4866"/>
    <w:rsid w:val="00DE6165"/>
    <w:rsid w:val="00DF4F02"/>
    <w:rsid w:val="00DF63C6"/>
    <w:rsid w:val="00E12CB3"/>
    <w:rsid w:val="00E21347"/>
    <w:rsid w:val="00E21EBB"/>
    <w:rsid w:val="00E32A9E"/>
    <w:rsid w:val="00E354CD"/>
    <w:rsid w:val="00E3687F"/>
    <w:rsid w:val="00E534A9"/>
    <w:rsid w:val="00E55BA0"/>
    <w:rsid w:val="00E640FF"/>
    <w:rsid w:val="00E741EB"/>
    <w:rsid w:val="00E8294A"/>
    <w:rsid w:val="00E87131"/>
    <w:rsid w:val="00EA5C46"/>
    <w:rsid w:val="00EC3AEB"/>
    <w:rsid w:val="00EC6497"/>
    <w:rsid w:val="00ED276E"/>
    <w:rsid w:val="00ED73CE"/>
    <w:rsid w:val="00EE430D"/>
    <w:rsid w:val="00EE737E"/>
    <w:rsid w:val="00EF168C"/>
    <w:rsid w:val="00EF2AAA"/>
    <w:rsid w:val="00F007BA"/>
    <w:rsid w:val="00F40AE8"/>
    <w:rsid w:val="00F4794B"/>
    <w:rsid w:val="00F56D47"/>
    <w:rsid w:val="00F67075"/>
    <w:rsid w:val="00F72416"/>
    <w:rsid w:val="00F826DE"/>
    <w:rsid w:val="00F84937"/>
    <w:rsid w:val="00F84A5C"/>
    <w:rsid w:val="00F95DF9"/>
    <w:rsid w:val="00F96E65"/>
    <w:rsid w:val="00FA0DDA"/>
    <w:rsid w:val="00FA21F2"/>
    <w:rsid w:val="00FA44A3"/>
    <w:rsid w:val="00FB4221"/>
    <w:rsid w:val="00FD0E39"/>
    <w:rsid w:val="00FD0FFE"/>
    <w:rsid w:val="00FD790B"/>
    <w:rsid w:val="00FE7067"/>
    <w:rsid w:val="00FE7472"/>
    <w:rsid w:val="00FF15E1"/>
    <w:rsid w:val="00FF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014A5"/>
  <w15:docId w15:val="{93A3FEC8-6654-4FE2-9828-E858CD3DC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75C56"/>
  </w:style>
  <w:style w:type="paragraph" w:styleId="1">
    <w:name w:val="heading 1"/>
    <w:basedOn w:val="a"/>
    <w:next w:val="a"/>
    <w:link w:val="10"/>
    <w:qFormat/>
    <w:rsid w:val="00EF2AAA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5C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nhideWhenUsed/>
    <w:rsid w:val="00475C56"/>
    <w:rPr>
      <w:color w:val="0000FF" w:themeColor="hyperlink"/>
      <w:u w:val="single"/>
    </w:rPr>
  </w:style>
  <w:style w:type="character" w:customStyle="1" w:styleId="hps">
    <w:name w:val="hps"/>
    <w:basedOn w:val="a0"/>
    <w:rsid w:val="00C87946"/>
  </w:style>
  <w:style w:type="paragraph" w:styleId="a4">
    <w:name w:val="Normal (Web)"/>
    <w:basedOn w:val="a"/>
    <w:unhideWhenUsed/>
    <w:rsid w:val="009F0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t-edited">
    <w:name w:val="alt-edited"/>
    <w:basedOn w:val="a0"/>
    <w:rsid w:val="000278EB"/>
  </w:style>
  <w:style w:type="paragraph" w:styleId="a5">
    <w:name w:val="Balloon Text"/>
    <w:basedOn w:val="a"/>
    <w:link w:val="a6"/>
    <w:uiPriority w:val="99"/>
    <w:semiHidden/>
    <w:unhideWhenUsed/>
    <w:rsid w:val="007E4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4E8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EF2AAA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7">
    <w:name w:val="footer"/>
    <w:basedOn w:val="a"/>
    <w:link w:val="a8"/>
    <w:uiPriority w:val="99"/>
    <w:rsid w:val="00EF2A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EF2AA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page number"/>
    <w:basedOn w:val="a0"/>
    <w:rsid w:val="00EF2AAA"/>
  </w:style>
  <w:style w:type="table" w:styleId="aa">
    <w:name w:val="Table Grid"/>
    <w:basedOn w:val="a1"/>
    <w:uiPriority w:val="59"/>
    <w:rsid w:val="00EF2A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"/>
    <w:next w:val="a"/>
    <w:autoRedefine/>
    <w:semiHidden/>
    <w:rsid w:val="00EF2AA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List Paragraph"/>
    <w:basedOn w:val="a"/>
    <w:uiPriority w:val="34"/>
    <w:qFormat/>
    <w:rsid w:val="007F68A1"/>
    <w:pPr>
      <w:ind w:left="720"/>
      <w:contextualSpacing/>
    </w:pPr>
  </w:style>
  <w:style w:type="paragraph" w:styleId="ac">
    <w:name w:val="No Spacing"/>
    <w:uiPriority w:val="1"/>
    <w:qFormat/>
    <w:rsid w:val="00223D38"/>
    <w:pPr>
      <w:spacing w:after="0" w:line="240" w:lineRule="auto"/>
    </w:pPr>
  </w:style>
  <w:style w:type="paragraph" w:styleId="ad">
    <w:name w:val="Body Text"/>
    <w:basedOn w:val="a"/>
    <w:link w:val="ae"/>
    <w:rsid w:val="007C1C8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7C1C8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Body Text Indent"/>
    <w:basedOn w:val="a"/>
    <w:link w:val="af0"/>
    <w:rsid w:val="007C1C88"/>
    <w:pPr>
      <w:suppressAutoHyphens/>
      <w:spacing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с отступом Знак"/>
    <w:basedOn w:val="a0"/>
    <w:link w:val="af"/>
    <w:rsid w:val="007C1C8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header"/>
    <w:basedOn w:val="a"/>
    <w:link w:val="af2"/>
    <w:uiPriority w:val="99"/>
    <w:semiHidden/>
    <w:unhideWhenUsed/>
    <w:rsid w:val="00886B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886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5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027B5F-C14B-4E5F-97A8-5A8774F7F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36</Pages>
  <Words>6239</Words>
  <Characters>35568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Сергеев Алексей Николаевич</cp:lastModifiedBy>
  <cp:revision>83</cp:revision>
  <cp:lastPrinted>2015-11-25T15:35:00Z</cp:lastPrinted>
  <dcterms:created xsi:type="dcterms:W3CDTF">2015-12-08T19:50:00Z</dcterms:created>
  <dcterms:modified xsi:type="dcterms:W3CDTF">2018-04-06T07:04:00Z</dcterms:modified>
</cp:coreProperties>
</file>